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08E70" w14:textId="77777777" w:rsidR="00A41203" w:rsidRPr="00427C7B" w:rsidRDefault="007804B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7C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INFORMACJA </w:t>
      </w:r>
    </w:p>
    <w:p w14:paraId="6D35378D" w14:textId="77777777" w:rsidR="00A41203" w:rsidRPr="00427C7B" w:rsidRDefault="007804B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7C7B">
        <w:rPr>
          <w:rFonts w:ascii="Times New Roman" w:eastAsia="Times New Roman" w:hAnsi="Times New Roman" w:cs="Times New Roman"/>
          <w:b/>
          <w:bCs/>
          <w:sz w:val="24"/>
          <w:szCs w:val="24"/>
        </w:rPr>
        <w:t>DOTYCZĄCA PRZETWARZANIA DANYCH OSOBOWYCH</w:t>
      </w:r>
    </w:p>
    <w:p w14:paraId="2DA10666" w14:textId="77777777" w:rsidR="00A41203" w:rsidRDefault="007804BC" w:rsidP="00911CF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7C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</w:t>
      </w:r>
      <w:r w:rsidR="00542779" w:rsidRPr="00427C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URZĘDZIE </w:t>
      </w:r>
      <w:r w:rsidR="00911CF1" w:rsidRPr="00427C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GMINY </w:t>
      </w:r>
      <w:r w:rsidR="00542779" w:rsidRPr="00427C7B">
        <w:rPr>
          <w:rFonts w:ascii="Times New Roman" w:eastAsia="Times New Roman" w:hAnsi="Times New Roman" w:cs="Times New Roman"/>
          <w:b/>
          <w:bCs/>
          <w:sz w:val="24"/>
          <w:szCs w:val="24"/>
        </w:rPr>
        <w:t>LIMANOWA</w:t>
      </w:r>
    </w:p>
    <w:p w14:paraId="157F395F" w14:textId="77777777" w:rsidR="00214553" w:rsidRPr="00685B95" w:rsidRDefault="00214553" w:rsidP="00911CF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4CC89B79" w14:textId="0E27E342" w:rsidR="00AC7776" w:rsidRDefault="00AC7776" w:rsidP="00911CF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Informacja podawana w przypadku zbierania danych </w:t>
      </w:r>
      <w:r w:rsidR="002145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osobowych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od </w:t>
      </w:r>
      <w:r w:rsidR="00500C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osób deklarujących chęć udzielenia pomocy humanitarnej uchodźcom z Ukrainy </w:t>
      </w:r>
    </w:p>
    <w:p w14:paraId="47014002" w14:textId="77777777" w:rsidR="00A41203" w:rsidRPr="00685B95" w:rsidRDefault="00A41203" w:rsidP="008E6E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16015868" w14:textId="77777777" w:rsidR="00A41203" w:rsidRPr="00FB77BA" w:rsidRDefault="007804B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7BA">
        <w:rPr>
          <w:rFonts w:ascii="Times New Roman" w:eastAsia="Times New Roman" w:hAnsi="Times New Roman" w:cs="Times New Roman"/>
          <w:sz w:val="24"/>
          <w:szCs w:val="24"/>
        </w:rPr>
        <w:t>W związku z przetwarzaniem Pani/Pana danych osobowych informujemy - zgodnie z art. 13 ust. 1</w:t>
      </w:r>
      <w:r w:rsidR="00911CF1" w:rsidRPr="00FB7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77BA">
        <w:rPr>
          <w:rFonts w:ascii="Times New Roman" w:eastAsia="Times New Roman" w:hAnsi="Times New Roman" w:cs="Times New Roman"/>
          <w:sz w:val="24"/>
          <w:szCs w:val="24"/>
        </w:rPr>
        <w:t xml:space="preserve">i ust. 2 </w:t>
      </w:r>
      <w:r w:rsidRPr="00FB77BA">
        <w:rPr>
          <w:rFonts w:ascii="Times New Roman" w:hAnsi="Times New Roman" w:cs="Times New Roman"/>
          <w:sz w:val="24"/>
          <w:szCs w:val="24"/>
        </w:rPr>
        <w:t>Rozporządzenia Parlamentu Europejskiego i Rady (UE) 2016/679 z dnia 27.04.2016r.</w:t>
      </w:r>
      <w:r w:rsidR="00911CF1" w:rsidRPr="00FB77BA">
        <w:rPr>
          <w:rFonts w:ascii="Times New Roman" w:hAnsi="Times New Roman" w:cs="Times New Roman"/>
          <w:sz w:val="24"/>
          <w:szCs w:val="24"/>
        </w:rPr>
        <w:t xml:space="preserve"> </w:t>
      </w:r>
      <w:r w:rsidRPr="00FB77BA">
        <w:rPr>
          <w:rFonts w:ascii="Times New Roman" w:hAnsi="Times New Roman" w:cs="Times New Roman"/>
          <w:sz w:val="24"/>
          <w:szCs w:val="24"/>
        </w:rPr>
        <w:t>w sprawie ochrony osób fizycznych w związku z przetwarzaniem danych osobowych i w sprawie swobodnego przepływu takich danych oraz uchylenia dyrektywy 95/46/WE (ogólne rozporządzenie</w:t>
      </w:r>
      <w:r w:rsidR="00911CF1" w:rsidRPr="00FB77BA">
        <w:rPr>
          <w:rFonts w:ascii="Times New Roman" w:hAnsi="Times New Roman" w:cs="Times New Roman"/>
          <w:sz w:val="24"/>
          <w:szCs w:val="24"/>
        </w:rPr>
        <w:t xml:space="preserve"> </w:t>
      </w:r>
      <w:r w:rsidRPr="00FB77BA">
        <w:rPr>
          <w:rFonts w:ascii="Times New Roman" w:hAnsi="Times New Roman" w:cs="Times New Roman"/>
          <w:sz w:val="24"/>
          <w:szCs w:val="24"/>
        </w:rPr>
        <w:t xml:space="preserve">o ochronie danych) (Dz. Urz. UE L z 04.05.2016 r., Nr 119, </w:t>
      </w:r>
      <w:r w:rsidR="00911CF1" w:rsidRPr="00FB77BA">
        <w:rPr>
          <w:rFonts w:ascii="Times New Roman" w:hAnsi="Times New Roman" w:cs="Times New Roman"/>
          <w:sz w:val="24"/>
          <w:szCs w:val="24"/>
        </w:rPr>
        <w:t xml:space="preserve">     </w:t>
      </w:r>
      <w:r w:rsidRPr="00FB77BA">
        <w:rPr>
          <w:rFonts w:ascii="Times New Roman" w:hAnsi="Times New Roman" w:cs="Times New Roman"/>
          <w:sz w:val="24"/>
          <w:szCs w:val="24"/>
        </w:rPr>
        <w:t xml:space="preserve">s. 1), zwanego dalej w skrócie „RODO”, </w:t>
      </w:r>
      <w:r w:rsidRPr="00FB77BA">
        <w:rPr>
          <w:rFonts w:ascii="Times New Roman" w:eastAsia="Times New Roman" w:hAnsi="Times New Roman" w:cs="Times New Roman"/>
          <w:sz w:val="24"/>
          <w:szCs w:val="24"/>
        </w:rPr>
        <w:t>iż:</w:t>
      </w:r>
    </w:p>
    <w:p w14:paraId="4CA952CA" w14:textId="77777777" w:rsidR="00A41203" w:rsidRPr="00685B95" w:rsidRDefault="00A4120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6D9F464" w14:textId="77777777" w:rsidR="00911CF1" w:rsidRPr="00214553" w:rsidRDefault="00911CF1" w:rsidP="00214553">
      <w:pPr>
        <w:pStyle w:val="Akapitzlist1"/>
        <w:numPr>
          <w:ilvl w:val="0"/>
          <w:numId w:val="4"/>
        </w:numPr>
        <w:tabs>
          <w:tab w:val="num" w:pos="-218"/>
          <w:tab w:val="left" w:pos="709"/>
        </w:tabs>
        <w:spacing w:after="0" w:line="240" w:lineRule="auto"/>
        <w:rPr>
          <w:rFonts w:ascii="Times New Roman" w:hAnsi="Times New Roman" w:cs="Times New Roman"/>
          <w:b/>
          <w:smallCaps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Administrator danych.</w:t>
      </w:r>
    </w:p>
    <w:p w14:paraId="42814E1C" w14:textId="77777777" w:rsidR="00911CF1" w:rsidRPr="00685B95" w:rsidRDefault="00911CF1" w:rsidP="00214553">
      <w:pPr>
        <w:pStyle w:val="Akapitzlist1"/>
        <w:tabs>
          <w:tab w:val="left" w:pos="0"/>
        </w:tabs>
        <w:spacing w:after="0" w:line="240" w:lineRule="auto"/>
        <w:ind w:left="1440" w:hanging="1440"/>
        <w:rPr>
          <w:rFonts w:ascii="Times New Roman" w:hAnsi="Times New Roman" w:cs="Times New Roman"/>
          <w:smallCaps/>
          <w:sz w:val="16"/>
          <w:szCs w:val="16"/>
        </w:rPr>
      </w:pPr>
    </w:p>
    <w:p w14:paraId="759E6155" w14:textId="77777777" w:rsidR="00911CF1" w:rsidRPr="00911CF1" w:rsidRDefault="00911CF1" w:rsidP="00911CF1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Pani/Pana danych osobowych przetwarzanych w Urzędzie Gminy Limanowa jest Wójt Gminy Limanowa </w:t>
      </w:r>
      <w:r w:rsidRPr="00911CF1">
        <w:rPr>
          <w:rFonts w:ascii="Times New Roman" w:hAnsi="Times New Roman" w:cs="Times New Roman"/>
          <w:color w:val="000000"/>
          <w:sz w:val="24"/>
          <w:szCs w:val="24"/>
        </w:rPr>
        <w:t>z siedzibą</w:t>
      </w:r>
      <w:r w:rsidRPr="00911C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11CF1">
        <w:rPr>
          <w:rFonts w:ascii="Times New Roman" w:hAnsi="Times New Roman" w:cs="Times New Roman"/>
          <w:color w:val="000000"/>
          <w:sz w:val="24"/>
          <w:szCs w:val="24"/>
        </w:rPr>
        <w:t xml:space="preserve">przy ul. </w:t>
      </w:r>
      <w:r w:rsidRPr="00911CF1">
        <w:rPr>
          <w:rFonts w:ascii="Times New Roman" w:hAnsi="Times New Roman" w:cs="Times New Roman"/>
          <w:sz w:val="24"/>
          <w:szCs w:val="24"/>
        </w:rPr>
        <w:t>Matki Boskiej Bolesnej 18B,                      34-600 Limanowa</w:t>
      </w:r>
      <w:r w:rsidRPr="00911CF1">
        <w:rPr>
          <w:rFonts w:ascii="Times New Roman" w:hAnsi="Times New Roman" w:cs="Times New Roman"/>
          <w:color w:val="000000"/>
          <w:sz w:val="24"/>
          <w:szCs w:val="24"/>
        </w:rPr>
        <w:t xml:space="preserve">, tel. </w:t>
      </w:r>
      <w:r w:rsidRPr="00911CF1">
        <w:rPr>
          <w:rFonts w:ascii="Times New Roman" w:hAnsi="Times New Roman" w:cs="Times New Roman"/>
          <w:sz w:val="24"/>
          <w:szCs w:val="24"/>
        </w:rPr>
        <w:t>+48 18 3372 252,</w:t>
      </w:r>
      <w:r w:rsidRPr="00911CF1">
        <w:rPr>
          <w:rFonts w:ascii="Times New Roman" w:hAnsi="Times New Roman" w:cs="Times New Roman"/>
          <w:color w:val="000000"/>
          <w:sz w:val="24"/>
          <w:szCs w:val="24"/>
        </w:rPr>
        <w:t xml:space="preserve"> e-mail: </w:t>
      </w:r>
      <w:hyperlink r:id="rId7" w:history="1">
        <w:r w:rsidRPr="00911CF1">
          <w:rPr>
            <w:rStyle w:val="Hipercze"/>
            <w:rFonts w:ascii="Times New Roman" w:hAnsi="Times New Roman" w:cs="Times New Roman"/>
            <w:sz w:val="24"/>
            <w:szCs w:val="24"/>
          </w:rPr>
          <w:t>sekretariat@gminalimanowa.pl</w:t>
        </w:r>
      </w:hyperlink>
    </w:p>
    <w:p w14:paraId="5808FFED" w14:textId="77777777" w:rsidR="00911CF1" w:rsidRPr="00685B95" w:rsidRDefault="00911CF1" w:rsidP="00911CF1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14:paraId="6C4EFF49" w14:textId="77777777" w:rsidR="00911CF1" w:rsidRPr="00911CF1" w:rsidRDefault="00911CF1" w:rsidP="00911CF1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Inspektor ochrony danych.</w:t>
      </w:r>
    </w:p>
    <w:p w14:paraId="2DA48BB5" w14:textId="77777777" w:rsidR="00911CF1" w:rsidRPr="00685B95" w:rsidRDefault="00911CF1" w:rsidP="00911CF1">
      <w:pPr>
        <w:pStyle w:val="Akapitzlist1"/>
        <w:tabs>
          <w:tab w:val="left" w:pos="709"/>
        </w:tabs>
        <w:spacing w:after="0" w:line="240" w:lineRule="auto"/>
        <w:ind w:left="1440" w:hanging="731"/>
        <w:rPr>
          <w:rFonts w:ascii="Times New Roman" w:hAnsi="Times New Roman" w:cs="Times New Roman"/>
          <w:smallCaps/>
          <w:sz w:val="16"/>
          <w:szCs w:val="16"/>
        </w:rPr>
      </w:pPr>
    </w:p>
    <w:p w14:paraId="1C905FB8" w14:textId="77777777" w:rsidR="00911CF1" w:rsidRPr="00911CF1" w:rsidRDefault="00911CF1" w:rsidP="00911CF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</w:t>
      </w:r>
      <w:r w:rsidRPr="00911CF1">
        <w:rPr>
          <w:rFonts w:ascii="Times New Roman" w:hAnsi="Times New Roman" w:cs="Times New Roman"/>
          <w:color w:val="000000"/>
          <w:sz w:val="24"/>
          <w:szCs w:val="24"/>
        </w:rPr>
        <w:t xml:space="preserve">wyznaczył Inspektora ochrony danych, z którym może się </w:t>
      </w:r>
      <w:r w:rsidRPr="00911C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Pani/Pan </w:t>
      </w:r>
      <w:r w:rsidRPr="00911CF1">
        <w:rPr>
          <w:rFonts w:ascii="Times New Roman" w:hAnsi="Times New Roman" w:cs="Times New Roman"/>
          <w:color w:val="000000"/>
          <w:sz w:val="24"/>
          <w:szCs w:val="24"/>
        </w:rPr>
        <w:t>skontaktować w sprawach związanych z ochroną danych osobowych, w następujący sposób:</w:t>
      </w:r>
    </w:p>
    <w:p w14:paraId="69B4DBD3" w14:textId="77777777" w:rsidR="00911CF1" w:rsidRPr="00911CF1" w:rsidRDefault="00911CF1" w:rsidP="00911CF1">
      <w:pPr>
        <w:pStyle w:val="Akapitzlist1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>pod adresem poczty elektronicznej:</w:t>
      </w:r>
      <w:r w:rsidRPr="00911CF1">
        <w:rPr>
          <w:rFonts w:ascii="Times New Roman" w:hAnsi="Times New Roman" w:cs="Times New Roman"/>
          <w:szCs w:val="24"/>
        </w:rPr>
        <w:t xml:space="preserve"> iod@gminalimanowa.pl</w:t>
      </w:r>
    </w:p>
    <w:p w14:paraId="5A622084" w14:textId="77777777" w:rsidR="00911CF1" w:rsidRPr="00911CF1" w:rsidRDefault="00911CF1" w:rsidP="00911CF1">
      <w:pPr>
        <w:pStyle w:val="Akapitzlist1"/>
        <w:numPr>
          <w:ilvl w:val="0"/>
          <w:numId w:val="2"/>
        </w:numPr>
        <w:tabs>
          <w:tab w:val="clear" w:pos="0"/>
          <w:tab w:val="left" w:pos="426"/>
        </w:tabs>
        <w:spacing w:after="0" w:line="240" w:lineRule="auto"/>
        <w:ind w:left="426" w:hanging="426"/>
        <w:rPr>
          <w:rFonts w:ascii="Times New Roman" w:hAnsi="Times New Roman" w:cs="Times New Roman"/>
          <w:color w:val="000000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 xml:space="preserve">listownie poprzez wysłanie listu na podany powyżej adres administratora danych, umieszczając dopisek „Do Inspektora ochrony danych”. </w:t>
      </w:r>
    </w:p>
    <w:p w14:paraId="01865341" w14:textId="77777777" w:rsidR="00911CF1" w:rsidRPr="00685B95" w:rsidRDefault="00911CF1" w:rsidP="008E6E24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color w:val="000000"/>
          <w:sz w:val="16"/>
          <w:szCs w:val="16"/>
        </w:rPr>
      </w:pPr>
    </w:p>
    <w:p w14:paraId="19349C4A" w14:textId="77777777" w:rsidR="00A41203" w:rsidRPr="00911CF1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Podstawa prawna i cele przetwarzania danych osobowych.</w:t>
      </w:r>
    </w:p>
    <w:p w14:paraId="125C74CA" w14:textId="77777777" w:rsidR="00A41203" w:rsidRPr="00685B95" w:rsidRDefault="00A41203" w:rsidP="008E6E24">
      <w:pPr>
        <w:pStyle w:val="Akapitzlist1"/>
        <w:tabs>
          <w:tab w:val="left" w:pos="709"/>
        </w:tabs>
        <w:spacing w:after="0" w:line="240" w:lineRule="auto"/>
        <w:ind w:left="1077" w:hanging="1077"/>
        <w:rPr>
          <w:rFonts w:ascii="Times New Roman" w:hAnsi="Times New Roman" w:cs="Times New Roman"/>
          <w:smallCaps/>
          <w:sz w:val="16"/>
          <w:szCs w:val="16"/>
        </w:rPr>
      </w:pPr>
    </w:p>
    <w:p w14:paraId="3EDDD9D8" w14:textId="2124EFA3" w:rsidR="00E57DC3" w:rsidRPr="00911CF1" w:rsidRDefault="007804BC" w:rsidP="00E57DC3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Cs w:val="24"/>
        </w:rPr>
        <w:t xml:space="preserve">Przetwarzanie Pani/Pana danych odbywa się </w:t>
      </w:r>
      <w:r w:rsidR="00E57DC3">
        <w:rPr>
          <w:rFonts w:ascii="Times New Roman" w:hAnsi="Times New Roman" w:cs="Times New Roman"/>
          <w:color w:val="000000"/>
          <w:szCs w:val="24"/>
        </w:rPr>
        <w:t>w ramach zadań realizowanych w interesie publicznym</w:t>
      </w:r>
      <w:r w:rsidR="00500CBD">
        <w:rPr>
          <w:rFonts w:ascii="Times New Roman" w:hAnsi="Times New Roman" w:cs="Times New Roman"/>
          <w:color w:val="000000"/>
          <w:szCs w:val="24"/>
        </w:rPr>
        <w:t xml:space="preserve">, którym jest organizowanie udzielenia pomocy uchodźcom z Ukrainy </w:t>
      </w:r>
      <w:r w:rsidR="00E57DC3">
        <w:rPr>
          <w:rFonts w:ascii="Times New Roman" w:hAnsi="Times New Roman" w:cs="Times New Roman"/>
          <w:color w:val="000000"/>
          <w:szCs w:val="24"/>
        </w:rPr>
        <w:t>(art. 6 ust. 1 lit. e RODO).</w:t>
      </w:r>
      <w:r w:rsidR="00E57DC3" w:rsidRPr="00911CF1">
        <w:rPr>
          <w:rFonts w:ascii="Times New Roman" w:hAnsi="Times New Roman" w:cs="Times New Roman"/>
          <w:color w:val="000000"/>
          <w:szCs w:val="24"/>
        </w:rPr>
        <w:t xml:space="preserve"> </w:t>
      </w:r>
    </w:p>
    <w:p w14:paraId="1465F38E" w14:textId="77777777" w:rsidR="008E6E24" w:rsidRPr="00685B95" w:rsidRDefault="008E6E24" w:rsidP="008E6E24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color w:val="000000"/>
          <w:sz w:val="16"/>
          <w:szCs w:val="16"/>
        </w:rPr>
      </w:pPr>
    </w:p>
    <w:p w14:paraId="263D5565" w14:textId="77777777" w:rsidR="00A41203" w:rsidRPr="00911CF1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Odbiorcy danych osobowych.</w:t>
      </w:r>
    </w:p>
    <w:p w14:paraId="1A01D01F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smallCaps/>
          <w:sz w:val="16"/>
          <w:szCs w:val="16"/>
        </w:rPr>
      </w:pPr>
    </w:p>
    <w:p w14:paraId="5299F33A" w14:textId="77777777" w:rsidR="00A41203" w:rsidRDefault="007804BC" w:rsidP="00911CF1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color w:val="000000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>Dane nie będą przekazywane innym podmiotom.</w:t>
      </w:r>
    </w:p>
    <w:p w14:paraId="7714DA39" w14:textId="77777777" w:rsidR="001A1E24" w:rsidRPr="00911CF1" w:rsidRDefault="001A1E24" w:rsidP="00911CF1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Dane mogą zostać udostępnione podmiotom upoważnianym na podstawie przepisów prawa. Dodatkowo dane mogą zostać udostępnione usługodawcom, wykonującym zadania na zlecenie Administratora w ramach świadczenia usług serwisu, rozwoju i utrzymania systemów informatycznych.</w:t>
      </w:r>
    </w:p>
    <w:p w14:paraId="7604BAF5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color w:val="000000"/>
          <w:sz w:val="16"/>
          <w:szCs w:val="16"/>
        </w:rPr>
      </w:pPr>
    </w:p>
    <w:p w14:paraId="2E854BC1" w14:textId="77777777" w:rsidR="00A41203" w:rsidRPr="00214553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b/>
          <w:smallCaps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Okres przechowywania danych osobowych.</w:t>
      </w:r>
    </w:p>
    <w:p w14:paraId="4AB8039A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smallCaps/>
          <w:sz w:val="16"/>
          <w:szCs w:val="16"/>
        </w:rPr>
      </w:pPr>
    </w:p>
    <w:p w14:paraId="106F18A5" w14:textId="77777777" w:rsidR="00A41203" w:rsidRPr="00911CF1" w:rsidRDefault="007804BC" w:rsidP="00911CF1">
      <w:pPr>
        <w:pStyle w:val="Akapitzlist1"/>
        <w:numPr>
          <w:ilvl w:val="0"/>
          <w:numId w:val="5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Cs w:val="24"/>
        </w:rPr>
        <w:t>Pani/Pana dane osobowe będą przechowywane jedynie w okresie niezbędnym</w:t>
      </w:r>
      <w:r w:rsidRPr="00911CF1">
        <w:rPr>
          <w:rFonts w:ascii="Times New Roman" w:eastAsia="Times New Roman" w:hAnsi="Times New Roman" w:cs="Times New Roman"/>
          <w:color w:val="000000"/>
          <w:szCs w:val="24"/>
        </w:rPr>
        <w:br/>
        <w:t>do spełnienia celu, dla którego zostały zebrane lub w okresie wskazanym przepisami prawa.</w:t>
      </w:r>
    </w:p>
    <w:p w14:paraId="1111226C" w14:textId="39FA2620" w:rsidR="00A41203" w:rsidRPr="001A1E24" w:rsidRDefault="007804BC" w:rsidP="00911CF1">
      <w:pPr>
        <w:pStyle w:val="Akapitzlist1"/>
        <w:numPr>
          <w:ilvl w:val="0"/>
          <w:numId w:val="5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Cs w:val="24"/>
        </w:rPr>
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</w:t>
      </w:r>
      <w:r w:rsidR="008C6A53">
        <w:rPr>
          <w:rFonts w:ascii="Times New Roman" w:eastAsia="Times New Roman" w:hAnsi="Times New Roman" w:cs="Times New Roman"/>
          <w:color w:val="000000"/>
          <w:szCs w:val="24"/>
        </w:rPr>
        <w:t>.</w:t>
      </w:r>
    </w:p>
    <w:p w14:paraId="596250B7" w14:textId="4DCCB47C" w:rsidR="001A1E24" w:rsidRDefault="001A1E24" w:rsidP="001A1E24">
      <w:pPr>
        <w:pStyle w:val="Akapitzlist1"/>
        <w:tabs>
          <w:tab w:val="left" w:pos="709"/>
        </w:tabs>
        <w:spacing w:after="0" w:line="240" w:lineRule="auto"/>
        <w:ind w:left="426"/>
        <w:rPr>
          <w:rFonts w:ascii="Times New Roman" w:hAnsi="Times New Roman" w:cs="Times New Roman"/>
          <w:sz w:val="16"/>
          <w:szCs w:val="16"/>
        </w:rPr>
      </w:pPr>
    </w:p>
    <w:p w14:paraId="4134D4AF" w14:textId="77777777" w:rsidR="008C6A53" w:rsidRPr="00685B95" w:rsidRDefault="008C6A53" w:rsidP="001A1E24">
      <w:pPr>
        <w:pStyle w:val="Akapitzlist1"/>
        <w:tabs>
          <w:tab w:val="left" w:pos="709"/>
        </w:tabs>
        <w:spacing w:after="0" w:line="240" w:lineRule="auto"/>
        <w:ind w:left="426"/>
        <w:rPr>
          <w:rFonts w:ascii="Times New Roman" w:hAnsi="Times New Roman" w:cs="Times New Roman"/>
          <w:sz w:val="16"/>
          <w:szCs w:val="16"/>
        </w:rPr>
      </w:pPr>
    </w:p>
    <w:p w14:paraId="2BBF6143" w14:textId="77777777" w:rsidR="00A41203" w:rsidRPr="00911CF1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lastRenderedPageBreak/>
        <w:t>Prawa osób, których dane dotyczą, w tym dostępu do danych osobowych.</w:t>
      </w:r>
    </w:p>
    <w:p w14:paraId="68030694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smallCaps/>
          <w:sz w:val="16"/>
          <w:szCs w:val="16"/>
        </w:rPr>
      </w:pPr>
    </w:p>
    <w:p w14:paraId="5720414B" w14:textId="77777777" w:rsidR="00A41203" w:rsidRPr="00911CF1" w:rsidRDefault="007804BC" w:rsidP="00911CF1">
      <w:pPr>
        <w:pStyle w:val="Akapitzlist1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>Na zasadach określonych przepisami RODO, posiada Pani/Pan prawo do żądania</w:t>
      </w:r>
      <w:r w:rsidRPr="00911CF1">
        <w:rPr>
          <w:rFonts w:ascii="Times New Roman" w:hAnsi="Times New Roman" w:cs="Times New Roman"/>
          <w:color w:val="000000"/>
          <w:szCs w:val="24"/>
        </w:rPr>
        <w:br/>
        <w:t>od administratora:</w:t>
      </w:r>
    </w:p>
    <w:p w14:paraId="0B75B8CF" w14:textId="77777777" w:rsidR="00A41203" w:rsidRPr="00911CF1" w:rsidRDefault="007804BC" w:rsidP="00911CF1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>dostępu do treści swoich danych osobowych,</w:t>
      </w:r>
    </w:p>
    <w:p w14:paraId="3E3F9984" w14:textId="77777777" w:rsidR="00A41203" w:rsidRPr="00911CF1" w:rsidRDefault="007804BC" w:rsidP="00911CF1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>sprostowania (poprawiania) swoich danych osobowych,</w:t>
      </w:r>
    </w:p>
    <w:p w14:paraId="28F13F43" w14:textId="77777777" w:rsidR="00A41203" w:rsidRPr="00911CF1" w:rsidRDefault="007804BC" w:rsidP="00911CF1">
      <w:pPr>
        <w:pStyle w:val="Akapitzlist1"/>
        <w:numPr>
          <w:ilvl w:val="1"/>
          <w:numId w:val="6"/>
        </w:numPr>
        <w:tabs>
          <w:tab w:val="left" w:pos="709"/>
        </w:tabs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color w:val="000000"/>
          <w:szCs w:val="24"/>
        </w:rPr>
        <w:t>ograniczenia przetwarzania swoich danych osobowych</w:t>
      </w:r>
      <w:r w:rsidR="00EC4C7F" w:rsidRPr="00911CF1">
        <w:rPr>
          <w:rFonts w:ascii="Times New Roman" w:hAnsi="Times New Roman" w:cs="Times New Roman"/>
          <w:color w:val="000000"/>
          <w:szCs w:val="24"/>
        </w:rPr>
        <w:t xml:space="preserve"> w momencie</w:t>
      </w:r>
      <w:r w:rsidR="007B4DAD">
        <w:rPr>
          <w:rFonts w:ascii="Times New Roman" w:hAnsi="Times New Roman" w:cs="Times New Roman"/>
          <w:color w:val="000000"/>
          <w:szCs w:val="24"/>
        </w:rPr>
        <w:t>,</w:t>
      </w:r>
      <w:r w:rsidR="00EC4C7F" w:rsidRPr="00911CF1">
        <w:rPr>
          <w:rFonts w:ascii="Times New Roman" w:hAnsi="Times New Roman" w:cs="Times New Roman"/>
          <w:color w:val="000000"/>
          <w:szCs w:val="24"/>
        </w:rPr>
        <w:t xml:space="preserve"> gdy prawidłowość przetwarzania danych osobowych jest kwestionowana</w:t>
      </w:r>
      <w:r w:rsidRPr="00911CF1">
        <w:rPr>
          <w:rFonts w:ascii="Times New Roman" w:hAnsi="Times New Roman" w:cs="Times New Roman"/>
          <w:color w:val="000000"/>
          <w:szCs w:val="24"/>
        </w:rPr>
        <w:t>,</w:t>
      </w:r>
    </w:p>
    <w:p w14:paraId="4A14ACCE" w14:textId="77777777" w:rsidR="00A41203" w:rsidRPr="00911CF1" w:rsidRDefault="007804BC" w:rsidP="007B4DA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 w:val="24"/>
          <w:szCs w:val="24"/>
        </w:rPr>
        <w:t>a ponadto, posiada Pani/Pan prawo do wniesienia sprzeciwu wobec przetwarzania Pani/Pana danych.</w:t>
      </w:r>
    </w:p>
    <w:p w14:paraId="16362EE9" w14:textId="77777777" w:rsidR="00A41203" w:rsidRPr="00685B95" w:rsidRDefault="00A41203">
      <w:pPr>
        <w:tabs>
          <w:tab w:val="left" w:pos="709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7B24C7A" w14:textId="77777777" w:rsidR="00A41203" w:rsidRPr="00911CF1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Prawo wniesienia skargi do organu nadzorczego.</w:t>
      </w:r>
    </w:p>
    <w:p w14:paraId="4E2CC820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smallCaps/>
          <w:sz w:val="16"/>
          <w:szCs w:val="16"/>
        </w:rPr>
      </w:pPr>
    </w:p>
    <w:p w14:paraId="27064B5E" w14:textId="77777777" w:rsidR="00A41203" w:rsidRPr="00911CF1" w:rsidRDefault="007804BC" w:rsidP="00FB77BA">
      <w:pPr>
        <w:pStyle w:val="Akapitzlist1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Cs w:val="24"/>
        </w:rPr>
        <w:t>Gdy uzna Pani/Pan, iż przetwarzanie Pani/Pana danych osobowych narusza przepisy</w:t>
      </w:r>
      <w:r w:rsidRPr="00911CF1">
        <w:rPr>
          <w:rFonts w:ascii="Times New Roman" w:eastAsia="Times New Roman" w:hAnsi="Times New Roman" w:cs="Times New Roman"/>
          <w:color w:val="000000"/>
          <w:szCs w:val="24"/>
        </w:rPr>
        <w:br/>
        <w:t>o ochronie danych osobowych, przysługuje Pani/Panu prawo do wniesienia skargi do organu nadzorczego, którym jest Prezes Urzędu Ochrony Danych Osobowych.</w:t>
      </w:r>
    </w:p>
    <w:p w14:paraId="37862386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00DA55F" w14:textId="77777777" w:rsidR="00A41203" w:rsidRPr="00911CF1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ind w:left="714" w:hanging="357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Informacja o wymogu/dobrowolności podania danych oraz konsekwencjach niepodania danych osobowych.</w:t>
      </w:r>
    </w:p>
    <w:p w14:paraId="168DF140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1077"/>
        <w:rPr>
          <w:rFonts w:ascii="Times New Roman" w:hAnsi="Times New Roman" w:cs="Times New Roman"/>
          <w:b/>
          <w:smallCaps/>
          <w:sz w:val="16"/>
          <w:szCs w:val="16"/>
        </w:rPr>
      </w:pPr>
    </w:p>
    <w:p w14:paraId="51D83AE6" w14:textId="202BDD12" w:rsidR="008C6A53" w:rsidRPr="00911CF1" w:rsidRDefault="008C6A53" w:rsidP="008C6A53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Cs w:val="24"/>
        </w:rPr>
        <w:t xml:space="preserve">Podanie przez Panią/Pana danych osobowych </w:t>
      </w:r>
      <w:r>
        <w:rPr>
          <w:rFonts w:ascii="Times New Roman" w:eastAsia="Times New Roman" w:hAnsi="Times New Roman" w:cs="Times New Roman"/>
          <w:color w:val="000000"/>
          <w:szCs w:val="24"/>
        </w:rPr>
        <w:t>jest</w:t>
      </w:r>
      <w:r w:rsidRPr="00911CF1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dobrowolne, ale niezbędne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do zorganizowania pomocy uchodźcom z Ukrainy. </w:t>
      </w:r>
    </w:p>
    <w:p w14:paraId="11C7BECC" w14:textId="77777777" w:rsidR="00A41203" w:rsidRPr="00685B95" w:rsidRDefault="00A41203">
      <w:pPr>
        <w:pStyle w:val="Akapitzlist1"/>
        <w:tabs>
          <w:tab w:val="left" w:pos="709"/>
        </w:tabs>
        <w:spacing w:after="0" w:line="240" w:lineRule="auto"/>
        <w:ind w:left="993"/>
        <w:rPr>
          <w:rFonts w:ascii="Times New Roman" w:eastAsia="Times New Roman" w:hAnsi="Times New Roman" w:cs="Times New Roman"/>
          <w:sz w:val="16"/>
          <w:szCs w:val="16"/>
        </w:rPr>
      </w:pPr>
    </w:p>
    <w:p w14:paraId="36EF448B" w14:textId="77777777" w:rsidR="00A41203" w:rsidRPr="00911CF1" w:rsidRDefault="007804BC">
      <w:pPr>
        <w:pStyle w:val="Akapitzlist1"/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911CF1">
        <w:rPr>
          <w:rFonts w:ascii="Times New Roman" w:hAnsi="Times New Roman" w:cs="Times New Roman"/>
          <w:b/>
          <w:smallCaps/>
          <w:szCs w:val="24"/>
        </w:rPr>
        <w:t>Zautomatyzowane podejmowanie decyzji, profilowanie.</w:t>
      </w:r>
    </w:p>
    <w:p w14:paraId="14255753" w14:textId="77777777" w:rsidR="00A41203" w:rsidRPr="00685B95" w:rsidRDefault="00A41203" w:rsidP="00685B95">
      <w:pPr>
        <w:pStyle w:val="Akapitzlist1"/>
        <w:tabs>
          <w:tab w:val="left" w:pos="709"/>
        </w:tabs>
        <w:spacing w:after="0" w:line="240" w:lineRule="auto"/>
        <w:ind w:left="1440" w:hanging="1440"/>
        <w:rPr>
          <w:rFonts w:ascii="Times New Roman" w:hAnsi="Times New Roman" w:cs="Times New Roman"/>
          <w:bCs/>
          <w:smallCaps/>
          <w:sz w:val="16"/>
          <w:szCs w:val="16"/>
        </w:rPr>
      </w:pPr>
    </w:p>
    <w:p w14:paraId="7793C1EC" w14:textId="77777777" w:rsidR="00A41203" w:rsidRPr="00911CF1" w:rsidRDefault="007804BC" w:rsidP="00FB77BA">
      <w:pPr>
        <w:pStyle w:val="Akapitzlist1"/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911CF1">
        <w:rPr>
          <w:rFonts w:ascii="Times New Roman" w:eastAsia="Times New Roman" w:hAnsi="Times New Roman" w:cs="Times New Roman"/>
          <w:color w:val="000000"/>
          <w:szCs w:val="24"/>
        </w:rPr>
        <w:t>Pani/Pana dane osobowe nie będą przetwarzane w sposób zautomatyzowany i nie będą profilowane.</w:t>
      </w:r>
    </w:p>
    <w:p w14:paraId="0C91CE8B" w14:textId="77777777" w:rsidR="00214553" w:rsidRDefault="00214553" w:rsidP="00AC7776">
      <w:pPr>
        <w:pStyle w:val="Akapitzlist1"/>
        <w:tabs>
          <w:tab w:val="left" w:pos="709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Cs w:val="24"/>
        </w:rPr>
      </w:pPr>
    </w:p>
    <w:sectPr w:rsidR="00214553">
      <w:pgSz w:w="11906" w:h="16838"/>
      <w:pgMar w:top="1417" w:right="1417" w:bottom="1417" w:left="1417" w:header="708" w:footer="708" w:gutter="0"/>
      <w:cols w:space="708"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3AAA2" w14:textId="77777777" w:rsidR="00720639" w:rsidRDefault="00720639" w:rsidP="00371DC3">
      <w:pPr>
        <w:spacing w:after="0" w:line="240" w:lineRule="auto"/>
      </w:pPr>
      <w:r>
        <w:separator/>
      </w:r>
    </w:p>
  </w:endnote>
  <w:endnote w:type="continuationSeparator" w:id="0">
    <w:p w14:paraId="58A5EF71" w14:textId="77777777" w:rsidR="00720639" w:rsidRDefault="00720639" w:rsidP="0037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444">
    <w:altName w:val="Times New Roman"/>
    <w:charset w:val="EE"/>
    <w:family w:val="auto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9256C" w14:textId="77777777" w:rsidR="00720639" w:rsidRDefault="00720639" w:rsidP="00371DC3">
      <w:pPr>
        <w:spacing w:after="0" w:line="240" w:lineRule="auto"/>
      </w:pPr>
      <w:r>
        <w:separator/>
      </w:r>
    </w:p>
  </w:footnote>
  <w:footnote w:type="continuationSeparator" w:id="0">
    <w:p w14:paraId="2F63199A" w14:textId="77777777" w:rsidR="00720639" w:rsidRDefault="00720639" w:rsidP="00371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0"/>
        </w:tabs>
        <w:ind w:left="567" w:hanging="567"/>
      </w:pPr>
      <w:rPr>
        <w:b/>
        <w:i w:val="0"/>
        <w:color w:val="00000A"/>
        <w:sz w:val="28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0"/>
        </w:tabs>
        <w:ind w:left="1134" w:hanging="567"/>
      </w:pPr>
      <w:rPr>
        <w:b/>
        <w:i w:val="0"/>
        <w:color w:val="00000A"/>
        <w:sz w:val="24"/>
      </w:rPr>
    </w:lvl>
    <w:lvl w:ilvl="2">
      <w:start w:val="1"/>
      <w:numFmt w:val="decimal"/>
      <w:pStyle w:val="Nagwek3"/>
      <w:lvlText w:val="%3."/>
      <w:lvlJc w:val="right"/>
      <w:pPr>
        <w:tabs>
          <w:tab w:val="num" w:pos="0"/>
        </w:tabs>
        <w:ind w:left="1134" w:hanging="397"/>
      </w:pPr>
      <w:rPr>
        <w:rFonts w:ascii="Calibri" w:hAnsi="Calibri" w:cs="Calibri"/>
        <w:b w:val="0"/>
        <w:bCs w:val="0"/>
        <w:i w:val="0"/>
        <w:color w:val="00000A"/>
        <w:sz w:val="20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right"/>
      <w:pPr>
        <w:tabs>
          <w:tab w:val="num" w:pos="-76"/>
        </w:tabs>
        <w:ind w:left="644" w:hanging="360"/>
      </w:pPr>
      <w:rPr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-218"/>
        </w:tabs>
        <w:ind w:left="1567" w:hanging="705"/>
      </w:p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49" w:hanging="360"/>
      </w:pPr>
      <w:rPr>
        <w:rFonts w:ascii="Calibri" w:hAnsi="Calibri" w:cs="Calibri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rFonts w:ascii="Calibri" w:hAnsi="Calibri" w:cs="Calibri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2149" w:hanging="360"/>
      </w:pPr>
      <w:rPr>
        <w:rFonts w:ascii="Calibri" w:eastAsia="Times New Roman" w:hAnsi="Calibri"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5A15973"/>
    <w:multiLevelType w:val="hybridMultilevel"/>
    <w:tmpl w:val="D952D598"/>
    <w:lvl w:ilvl="0" w:tplc="BA46C3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8E25F6"/>
    <w:multiLevelType w:val="multilevel"/>
    <w:tmpl w:val="FB664126"/>
    <w:lvl w:ilvl="0">
      <w:start w:val="1"/>
      <w:numFmt w:val="upperRoman"/>
      <w:lvlText w:val="%1."/>
      <w:lvlJc w:val="right"/>
      <w:pPr>
        <w:tabs>
          <w:tab w:val="num" w:pos="-76"/>
        </w:tabs>
        <w:ind w:left="644" w:hanging="360"/>
      </w:pPr>
      <w:rPr>
        <w:b/>
        <w:sz w:val="22"/>
      </w:rPr>
    </w:lvl>
    <w:lvl w:ilvl="1">
      <w:start w:val="1"/>
      <w:numFmt w:val="decimal"/>
      <w:lvlText w:val="%2)"/>
      <w:lvlJc w:val="left"/>
      <w:pPr>
        <w:tabs>
          <w:tab w:val="num" w:pos="-218"/>
        </w:tabs>
        <w:ind w:left="1567" w:hanging="705"/>
      </w:p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</w:lvl>
  </w:abstractNum>
  <w:abstractNum w:abstractNumId="10" w15:restartNumberingAfterBreak="0">
    <w:nsid w:val="6E910D27"/>
    <w:multiLevelType w:val="multilevel"/>
    <w:tmpl w:val="78386858"/>
    <w:lvl w:ilvl="0">
      <w:start w:val="1"/>
      <w:numFmt w:val="decimal"/>
      <w:lvlText w:val="%1)"/>
      <w:lvlJc w:val="left"/>
      <w:pPr>
        <w:tabs>
          <w:tab w:val="num" w:pos="0"/>
        </w:tabs>
        <w:ind w:left="754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4" w:hanging="180"/>
      </w:pPr>
    </w:lvl>
  </w:abstractNum>
  <w:abstractNum w:abstractNumId="11" w15:restartNumberingAfterBreak="0">
    <w:nsid w:val="7133014B"/>
    <w:multiLevelType w:val="multilevel"/>
    <w:tmpl w:val="92A66F7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F0B"/>
    <w:rsid w:val="000106B8"/>
    <w:rsid w:val="00095D32"/>
    <w:rsid w:val="000A1F0B"/>
    <w:rsid w:val="000C12AB"/>
    <w:rsid w:val="00150419"/>
    <w:rsid w:val="001A1E24"/>
    <w:rsid w:val="001A7715"/>
    <w:rsid w:val="00214553"/>
    <w:rsid w:val="00290689"/>
    <w:rsid w:val="00371DC3"/>
    <w:rsid w:val="003F22F4"/>
    <w:rsid w:val="00415B95"/>
    <w:rsid w:val="00415C7D"/>
    <w:rsid w:val="00427C7B"/>
    <w:rsid w:val="004A3366"/>
    <w:rsid w:val="004E7B28"/>
    <w:rsid w:val="00500CBD"/>
    <w:rsid w:val="00511582"/>
    <w:rsid w:val="00536D8B"/>
    <w:rsid w:val="00542779"/>
    <w:rsid w:val="005A33B3"/>
    <w:rsid w:val="005B31E6"/>
    <w:rsid w:val="00677938"/>
    <w:rsid w:val="00685B95"/>
    <w:rsid w:val="00702203"/>
    <w:rsid w:val="00720639"/>
    <w:rsid w:val="00745760"/>
    <w:rsid w:val="007804BC"/>
    <w:rsid w:val="007A355A"/>
    <w:rsid w:val="007B4DAD"/>
    <w:rsid w:val="007E55B6"/>
    <w:rsid w:val="007F3586"/>
    <w:rsid w:val="00832328"/>
    <w:rsid w:val="008825B4"/>
    <w:rsid w:val="00892EEA"/>
    <w:rsid w:val="008C6A53"/>
    <w:rsid w:val="008E6E24"/>
    <w:rsid w:val="00910BA4"/>
    <w:rsid w:val="00911CF1"/>
    <w:rsid w:val="009405FE"/>
    <w:rsid w:val="0097170A"/>
    <w:rsid w:val="009D14E0"/>
    <w:rsid w:val="00A41203"/>
    <w:rsid w:val="00AB5737"/>
    <w:rsid w:val="00AC7776"/>
    <w:rsid w:val="00C03CF9"/>
    <w:rsid w:val="00C14FFB"/>
    <w:rsid w:val="00C644F9"/>
    <w:rsid w:val="00C809C4"/>
    <w:rsid w:val="00D4188C"/>
    <w:rsid w:val="00DB68B5"/>
    <w:rsid w:val="00E346BF"/>
    <w:rsid w:val="00E3779A"/>
    <w:rsid w:val="00E46A21"/>
    <w:rsid w:val="00E57DC3"/>
    <w:rsid w:val="00EC4C7F"/>
    <w:rsid w:val="00F6013E"/>
    <w:rsid w:val="00FA2A17"/>
    <w:rsid w:val="00FB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6DD562"/>
  <w15:docId w15:val="{9C165CEF-F8B0-4A20-B1DD-EA921A863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font444" w:hAnsi="Calibri" w:cs="font444"/>
      <w:kern w:val="1"/>
      <w:sz w:val="22"/>
      <w:szCs w:val="22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spacing w:before="240" w:after="0" w:line="252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120" w:after="120" w:line="252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next w:val="Tekstpodstawowy"/>
    <w:qFormat/>
    <w:pPr>
      <w:numPr>
        <w:ilvl w:val="2"/>
        <w:numId w:val="1"/>
      </w:numPr>
      <w:spacing w:before="40" w:after="0" w:line="252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/>
      <w:i w:val="0"/>
      <w:color w:val="00000A"/>
      <w:sz w:val="28"/>
    </w:rPr>
  </w:style>
  <w:style w:type="character" w:customStyle="1" w:styleId="WW8Num1z1">
    <w:name w:val="WW8Num1z1"/>
    <w:rPr>
      <w:b/>
      <w:i w:val="0"/>
      <w:color w:val="00000A"/>
      <w:sz w:val="24"/>
    </w:rPr>
  </w:style>
  <w:style w:type="character" w:customStyle="1" w:styleId="WW8Num1z2">
    <w:name w:val="WW8Num1z2"/>
    <w:rPr>
      <w:rFonts w:ascii="Calibri" w:hAnsi="Calibri" w:cs="Calibri"/>
      <w:b w:val="0"/>
      <w:bCs w:val="0"/>
      <w:i w:val="0"/>
      <w:color w:val="00000A"/>
      <w:sz w:val="20"/>
      <w:szCs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 w:val="0"/>
      <w:iCs w:val="0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 w:val="0"/>
      <w:bCs w:val="0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sz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Calibri" w:hAnsi="Calibri" w:cs="Calibri"/>
      <w:b w:val="0"/>
      <w:bCs w:val="0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Calibri" w:hAnsi="Calibri" w:cs="Calibri"/>
      <w:b w:val="0"/>
      <w:bCs w:val="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alibri" w:hAnsi="Calibri" w:cs="Calibri"/>
      <w:b w:val="0"/>
      <w:bCs w:val="0"/>
      <w:sz w:val="20"/>
      <w:szCs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" w:eastAsia="Times New Roman" w:hAnsi="Calibri" w:cs="Times New Roman"/>
      <w:b w:val="0"/>
      <w:bCs w:val="0"/>
      <w:sz w:val="20"/>
      <w:szCs w:val="2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Calibri" w:eastAsia="Times New Roman" w:hAnsi="Calibri" w:cs="Times New Roman"/>
      <w:b w:val="0"/>
      <w:b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zlistZnak">
    <w:name w:val="Akapit z listą Znak"/>
    <w:rPr>
      <w:rFonts w:ascii="Calibri" w:hAnsi="Calibri" w:cs="Calibri"/>
      <w:sz w:val="24"/>
    </w:rPr>
  </w:style>
  <w:style w:type="character" w:customStyle="1" w:styleId="Nagwek1Znak">
    <w:name w:val="Nagłówek 1 Znak"/>
    <w:basedOn w:val="Domylnaczcionkaakapitu1"/>
    <w:rPr>
      <w:rFonts w:ascii="Calibri" w:eastAsia="font444" w:hAnsi="Calibri" w:cs="font444"/>
      <w:b/>
      <w:smallCaps/>
      <w:sz w:val="28"/>
      <w:szCs w:val="32"/>
    </w:rPr>
  </w:style>
  <w:style w:type="character" w:customStyle="1" w:styleId="Nagwek2Znak">
    <w:name w:val="Nagłówek 2 Znak"/>
    <w:basedOn w:val="Domylnaczcionkaakapitu1"/>
    <w:rPr>
      <w:rFonts w:ascii="Calibri" w:eastAsia="font444" w:hAnsi="Calibri" w:cs="font444"/>
      <w:b/>
      <w:sz w:val="24"/>
      <w:szCs w:val="26"/>
    </w:rPr>
  </w:style>
  <w:style w:type="character" w:customStyle="1" w:styleId="Nagwek3Znak">
    <w:name w:val="Nagłówek 3 Znak"/>
    <w:basedOn w:val="Domylnaczcionkaakapitu1"/>
    <w:rPr>
      <w:rFonts w:ascii="Calibri" w:eastAsia="font444" w:hAnsi="Calibri" w:cs="font444"/>
      <w:sz w:val="24"/>
      <w:szCs w:val="24"/>
    </w:rPr>
  </w:style>
  <w:style w:type="character" w:customStyle="1" w:styleId="ListLabel1">
    <w:name w:val="ListLabel 1"/>
    <w:rPr>
      <w:b/>
      <w:sz w:val="22"/>
    </w:rPr>
  </w:style>
  <w:style w:type="character" w:customStyle="1" w:styleId="ListLabel2">
    <w:name w:val="ListLabel 2"/>
    <w:rPr>
      <w:b/>
      <w:i w:val="0"/>
      <w:color w:val="00000A"/>
      <w:sz w:val="28"/>
    </w:rPr>
  </w:style>
  <w:style w:type="character" w:customStyle="1" w:styleId="ListLabel3">
    <w:name w:val="ListLabel 3"/>
    <w:rPr>
      <w:b/>
      <w:i w:val="0"/>
      <w:color w:val="00000A"/>
      <w:sz w:val="24"/>
    </w:rPr>
  </w:style>
  <w:style w:type="character" w:customStyle="1" w:styleId="ListLabel4">
    <w:name w:val="ListLabel 4"/>
    <w:rPr>
      <w:b/>
      <w:i w:val="0"/>
      <w:color w:val="00000A"/>
      <w:sz w:val="22"/>
    </w:rPr>
  </w:style>
  <w:style w:type="character" w:customStyle="1" w:styleId="ListLabel5">
    <w:name w:val="ListLabel 5"/>
    <w:rPr>
      <w:b/>
      <w:i w:val="0"/>
      <w:color w:val="00000A"/>
      <w:sz w:val="24"/>
    </w:rPr>
  </w:style>
  <w:style w:type="character" w:customStyle="1" w:styleId="ListLabel6">
    <w:name w:val="ListLabel 6"/>
    <w:rPr>
      <w:b/>
      <w:i w:val="0"/>
      <w:color w:val="00000A"/>
      <w:sz w:val="24"/>
    </w:rPr>
  </w:style>
  <w:style w:type="character" w:customStyle="1" w:styleId="ListLabel7">
    <w:name w:val="ListLabel 7"/>
    <w:rPr>
      <w:color w:val="00000A"/>
      <w:sz w:val="24"/>
    </w:rPr>
  </w:style>
  <w:style w:type="character" w:customStyle="1" w:styleId="ListLabel8">
    <w:name w:val="ListLabel 8"/>
    <w:rPr>
      <w:b/>
      <w:sz w:val="22"/>
    </w:rPr>
  </w:style>
  <w:style w:type="character" w:customStyle="1" w:styleId="ListLabel9">
    <w:name w:val="ListLabel 9"/>
    <w:rPr>
      <w:b/>
      <w:sz w:val="22"/>
    </w:rPr>
  </w:style>
  <w:style w:type="character" w:customStyle="1" w:styleId="ListLabel10">
    <w:name w:val="ListLabel 10"/>
    <w:rPr>
      <w:b/>
      <w:sz w:val="22"/>
    </w:rPr>
  </w:style>
  <w:style w:type="character" w:customStyle="1" w:styleId="ListLabel11">
    <w:name w:val="ListLabel 11"/>
    <w:rPr>
      <w:b/>
      <w:sz w:val="22"/>
    </w:rPr>
  </w:style>
  <w:style w:type="character" w:customStyle="1" w:styleId="ListLabel12">
    <w:name w:val="ListLabel 12"/>
    <w:rPr>
      <w:b/>
      <w:sz w:val="22"/>
    </w:rPr>
  </w:style>
  <w:style w:type="character" w:customStyle="1" w:styleId="ListLabel13">
    <w:name w:val="ListLabel 13"/>
    <w:rPr>
      <w:b/>
      <w:sz w:val="22"/>
    </w:rPr>
  </w:style>
  <w:style w:type="character" w:customStyle="1" w:styleId="ListLabel14">
    <w:name w:val="ListLabel 14"/>
    <w:rPr>
      <w:b/>
    </w:rPr>
  </w:style>
  <w:style w:type="character" w:customStyle="1" w:styleId="ListLabel15">
    <w:name w:val="ListLabel 15"/>
    <w:rPr>
      <w:b/>
    </w:rPr>
  </w:style>
  <w:style w:type="character" w:customStyle="1" w:styleId="ListLabel16">
    <w:name w:val="ListLabel 16"/>
    <w:rPr>
      <w:b/>
    </w:rPr>
  </w:style>
  <w:style w:type="character" w:customStyle="1" w:styleId="ListLabel17">
    <w:name w:val="ListLabel 17"/>
    <w:rPr>
      <w:b/>
    </w:rPr>
  </w:style>
  <w:style w:type="character" w:customStyle="1" w:styleId="ListLabel18">
    <w:name w:val="ListLabel 18"/>
    <w:rPr>
      <w:b/>
    </w:rPr>
  </w:style>
  <w:style w:type="character" w:styleId="Hipercze">
    <w:name w:val="Hyperlink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pPr>
      <w:spacing w:after="160" w:line="252" w:lineRule="auto"/>
      <w:ind w:left="720"/>
      <w:contextualSpacing/>
      <w:jc w:val="both"/>
    </w:pPr>
    <w:rPr>
      <w:rFonts w:cs="Calibri"/>
      <w:sz w:val="24"/>
    </w:rPr>
  </w:style>
  <w:style w:type="paragraph" w:styleId="Nagwek">
    <w:name w:val="header"/>
    <w:basedOn w:val="Normalny"/>
    <w:link w:val="NagwekZnak"/>
    <w:uiPriority w:val="99"/>
    <w:unhideWhenUsed/>
    <w:rsid w:val="0037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DC3"/>
    <w:rPr>
      <w:rFonts w:ascii="Calibri" w:eastAsia="font444" w:hAnsi="Calibri" w:cs="font444"/>
      <w:kern w:val="1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7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DC3"/>
    <w:rPr>
      <w:rFonts w:ascii="Calibri" w:eastAsia="font444" w:hAnsi="Calibri" w:cs="font444"/>
      <w:kern w:val="1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55A"/>
    <w:rPr>
      <w:rFonts w:ascii="Segoe UI" w:eastAsia="font444" w:hAnsi="Segoe UI" w:cs="Segoe UI"/>
      <w:kern w:val="1"/>
      <w:sz w:val="18"/>
      <w:szCs w:val="18"/>
    </w:rPr>
  </w:style>
  <w:style w:type="paragraph" w:styleId="Akapitzlist">
    <w:name w:val="List Paragraph"/>
    <w:basedOn w:val="Normalny"/>
    <w:uiPriority w:val="34"/>
    <w:qFormat/>
    <w:rsid w:val="00C1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gmina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Suszka</dc:creator>
  <cp:lastModifiedBy>AgataT</cp:lastModifiedBy>
  <cp:revision>2</cp:revision>
  <cp:lastPrinted>2022-01-04T07:32:00Z</cp:lastPrinted>
  <dcterms:created xsi:type="dcterms:W3CDTF">2022-03-07T08:45:00Z</dcterms:created>
  <dcterms:modified xsi:type="dcterms:W3CDTF">2022-03-07T08:45:00Z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