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03" w:rsidRPr="00C25BB0" w:rsidRDefault="007804BC" w:rsidP="00643B6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b/>
          <w:bCs/>
          <w:sz w:val="20"/>
          <w:szCs w:val="20"/>
        </w:rPr>
        <w:t>INFORMACJA</w:t>
      </w:r>
    </w:p>
    <w:p w:rsidR="00A41203" w:rsidRPr="00C25BB0" w:rsidRDefault="00E12999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dotycząca przetwarzania danych osobowych w Urzędzie Gminy Limanowa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w postępowaniu na sprzedaż </w:t>
      </w:r>
      <w:r w:rsidR="009F20B3" w:rsidRPr="009F20B3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samochodu przeciwpożarowego marki </w:t>
      </w:r>
      <w:r w:rsidR="00C90BA6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DEUTZ</w:t>
      </w:r>
      <w:r w:rsidR="009F20B3" w:rsidRPr="009F20B3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MAGIRUS </w:t>
      </w:r>
      <w:r w:rsidR="00C90BA6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FM170D11</w:t>
      </w:r>
      <w:r w:rsidR="009F20B3" w:rsidRPr="009F20B3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FA</w:t>
      </w:r>
    </w:p>
    <w:p w:rsidR="00A41203" w:rsidRPr="00C25BB0" w:rsidRDefault="00FC114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25BB0">
        <w:rPr>
          <w:rFonts w:ascii="Times New Roman" w:hAnsi="Times New Roman" w:cs="Times New Roman"/>
          <w:b/>
          <w:bCs/>
          <w:sz w:val="20"/>
          <w:szCs w:val="20"/>
        </w:rPr>
        <w:t>(przetwarzanie jest niezbędne do wykonania umowy, której stroną jest osoba, której dane dotyczą, lub do podjęcia działań na żądanie osoby, której dane dotyczą, przed zawarciem umowy art. 6 ust. 1 lit. b RODO)</w:t>
      </w:r>
    </w:p>
    <w:p w:rsidR="00FC1140" w:rsidRPr="00C25BB0" w:rsidRDefault="00FC114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41203" w:rsidRPr="00C25BB0" w:rsidRDefault="007804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sz w:val="20"/>
          <w:szCs w:val="20"/>
        </w:rPr>
        <w:t>W związku z przetwarzaniem Pani/Pana danych osobowych informujemy - zgodnie z art. 13 ust. 1</w:t>
      </w:r>
      <w:r w:rsidR="00643B6A" w:rsidRPr="00C25BB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25BB0">
        <w:rPr>
          <w:rFonts w:ascii="Times New Roman" w:eastAsia="Times New Roman" w:hAnsi="Times New Roman" w:cs="Times New Roman"/>
          <w:sz w:val="20"/>
          <w:szCs w:val="20"/>
        </w:rPr>
        <w:t xml:space="preserve">i ust. 2 </w:t>
      </w:r>
      <w:r w:rsidRPr="00C25BB0">
        <w:rPr>
          <w:rFonts w:ascii="Times New Roman" w:hAnsi="Times New Roman" w:cs="Times New Roman"/>
          <w:sz w:val="20"/>
          <w:szCs w:val="20"/>
        </w:rPr>
        <w:t>Rozporządzenia Parlamentu Europejskiego i Rady (UE) 2016/679 z dnia 27.04.2016r.</w:t>
      </w:r>
      <w:r w:rsidR="00643B6A" w:rsidRPr="00C25BB0">
        <w:rPr>
          <w:rFonts w:ascii="Times New Roman" w:hAnsi="Times New Roman" w:cs="Times New Roman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sz w:val="20"/>
          <w:szCs w:val="20"/>
        </w:rPr>
        <w:t xml:space="preserve">w sprawie ochrony osób fizycznych w związku </w:t>
      </w:r>
      <w:r w:rsidR="00C25BB0">
        <w:rPr>
          <w:rFonts w:ascii="Times New Roman" w:hAnsi="Times New Roman" w:cs="Times New Roman"/>
          <w:sz w:val="20"/>
          <w:szCs w:val="20"/>
        </w:rPr>
        <w:br/>
      </w:r>
      <w:r w:rsidRPr="00C25BB0">
        <w:rPr>
          <w:rFonts w:ascii="Times New Roman" w:hAnsi="Times New Roman" w:cs="Times New Roman"/>
          <w:sz w:val="20"/>
          <w:szCs w:val="20"/>
        </w:rPr>
        <w:t>z przetwarzaniem danych osobowych i w sprawie swobodnego przepływu takich danych oraz uchylenia dyrektywy 95/46/WE (ogólne rozporządzenie</w:t>
      </w:r>
      <w:r w:rsidR="00643B6A" w:rsidRPr="00C25BB0">
        <w:rPr>
          <w:rFonts w:ascii="Times New Roman" w:hAnsi="Times New Roman" w:cs="Times New Roman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sz w:val="20"/>
          <w:szCs w:val="20"/>
        </w:rPr>
        <w:t xml:space="preserve">o ochronie danych) (Dz. Urz. UE L z 04.05.2016 r., Nr 119, s. 1), zwanego dalej w skrócie „RODO”, </w:t>
      </w:r>
      <w:r w:rsidRPr="00C25BB0">
        <w:rPr>
          <w:rFonts w:ascii="Times New Roman" w:eastAsia="Times New Roman" w:hAnsi="Times New Roman" w:cs="Times New Roman"/>
          <w:sz w:val="20"/>
          <w:szCs w:val="20"/>
        </w:rPr>
        <w:t>iż:</w:t>
      </w:r>
    </w:p>
    <w:p w:rsidR="00A41203" w:rsidRPr="00C25BB0" w:rsidRDefault="00A4120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Administrator danych.</w:t>
      </w:r>
    </w:p>
    <w:p w:rsidR="00C25BB0" w:rsidRDefault="007804BC" w:rsidP="00643B6A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Administratorem Pani/Pana danych osobowych</w:t>
      </w:r>
      <w:r w:rsidR="00415B95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przetwarzanych w Urzędzie </w:t>
      </w:r>
      <w:r w:rsidR="00734321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Gminy</w:t>
      </w:r>
      <w:r w:rsidR="00415B95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Limanowa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jest </w:t>
      </w:r>
      <w:r w:rsidR="00734321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Wójt Gminy</w:t>
      </w:r>
      <w:r w:rsidR="007A355A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Limanowa</w:t>
      </w:r>
      <w:r w:rsidR="000A1F0B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z siedzibą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przy ul. </w:t>
      </w:r>
      <w:r w:rsidR="00734321" w:rsidRPr="00C25BB0">
        <w:rPr>
          <w:rFonts w:ascii="Times New Roman" w:hAnsi="Times New Roman" w:cs="Times New Roman"/>
          <w:sz w:val="20"/>
          <w:szCs w:val="20"/>
        </w:rPr>
        <w:t>Matki Boskiej Bolesnej 18B,</w:t>
      </w:r>
      <w:r w:rsidR="00C25BB0">
        <w:rPr>
          <w:rFonts w:ascii="Times New Roman" w:hAnsi="Times New Roman" w:cs="Times New Roman"/>
          <w:sz w:val="20"/>
          <w:szCs w:val="20"/>
        </w:rPr>
        <w:t xml:space="preserve"> </w:t>
      </w:r>
      <w:r w:rsidR="00542779" w:rsidRPr="00C25BB0">
        <w:rPr>
          <w:rFonts w:ascii="Times New Roman" w:hAnsi="Times New Roman" w:cs="Times New Roman"/>
          <w:sz w:val="20"/>
          <w:szCs w:val="20"/>
        </w:rPr>
        <w:t>34-600 Limanowa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="000A1F0B"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tel. </w:t>
      </w:r>
      <w:r w:rsidR="00745760" w:rsidRPr="00C25BB0">
        <w:rPr>
          <w:rFonts w:ascii="Times New Roman" w:hAnsi="Times New Roman" w:cs="Times New Roman"/>
          <w:sz w:val="20"/>
          <w:szCs w:val="20"/>
        </w:rPr>
        <w:t xml:space="preserve">+48 </w:t>
      </w:r>
      <w:r w:rsidR="00542779" w:rsidRPr="00C25BB0">
        <w:rPr>
          <w:rFonts w:ascii="Times New Roman" w:hAnsi="Times New Roman" w:cs="Times New Roman"/>
          <w:sz w:val="20"/>
          <w:szCs w:val="20"/>
        </w:rPr>
        <w:t xml:space="preserve">18 3372 </w:t>
      </w:r>
      <w:r w:rsidR="00734321" w:rsidRPr="00C25BB0">
        <w:rPr>
          <w:rFonts w:ascii="Times New Roman" w:hAnsi="Times New Roman" w:cs="Times New Roman"/>
          <w:sz w:val="20"/>
          <w:szCs w:val="20"/>
        </w:rPr>
        <w:t>252,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A41203" w:rsidRPr="00C25BB0" w:rsidRDefault="007804BC" w:rsidP="00643B6A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e-mail: </w:t>
      </w:r>
      <w:hyperlink r:id="rId7" w:history="1">
        <w:r w:rsidR="00734321" w:rsidRPr="00C25BB0">
          <w:rPr>
            <w:rStyle w:val="Hipercze"/>
            <w:rFonts w:ascii="Times New Roman" w:hAnsi="Times New Roman" w:cs="Times New Roman"/>
            <w:sz w:val="20"/>
            <w:szCs w:val="20"/>
          </w:rPr>
          <w:t>sekretariat@gminalimanowa.pl</w:t>
        </w:r>
      </w:hyperlink>
    </w:p>
    <w:p w:rsidR="00734321" w:rsidRPr="00C25BB0" w:rsidRDefault="00734321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Inspektor ochrony danych.</w:t>
      </w:r>
    </w:p>
    <w:p w:rsidR="00A41203" w:rsidRPr="00C25BB0" w:rsidRDefault="007804BC" w:rsidP="00643B6A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Administrator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wyznaczył Inspektora </w:t>
      </w:r>
      <w:r w:rsidR="00734321" w:rsidRPr="00C25BB0">
        <w:rPr>
          <w:rFonts w:ascii="Times New Roman" w:hAnsi="Times New Roman" w:cs="Times New Roman"/>
          <w:color w:val="000000"/>
          <w:sz w:val="20"/>
          <w:szCs w:val="20"/>
        </w:rPr>
        <w:t>o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chrony </w:t>
      </w:r>
      <w:r w:rsidR="00734321" w:rsidRPr="00C25BB0">
        <w:rPr>
          <w:rFonts w:ascii="Times New Roman" w:hAnsi="Times New Roman" w:cs="Times New Roman"/>
          <w:color w:val="000000"/>
          <w:sz w:val="20"/>
          <w:szCs w:val="20"/>
        </w:rPr>
        <w:t>d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anych, z którym może się 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Pani/Pan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skontaktować w sprawach związanych </w:t>
      </w:r>
      <w:r w:rsidR="00C25BB0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z ochroną danych osobowych, w następujący sposób:</w:t>
      </w:r>
    </w:p>
    <w:p w:rsidR="00A41203" w:rsidRPr="00C25BB0" w:rsidRDefault="007804BC" w:rsidP="00643B6A">
      <w:pPr>
        <w:pStyle w:val="Akapitzlist1"/>
        <w:numPr>
          <w:ilvl w:val="0"/>
          <w:numId w:val="2"/>
        </w:numPr>
        <w:tabs>
          <w:tab w:val="left" w:pos="426"/>
        </w:tabs>
        <w:spacing w:after="0" w:line="240" w:lineRule="auto"/>
        <w:ind w:left="851" w:hanging="56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pod adresem poczty elektronicznej:</w:t>
      </w:r>
      <w:r w:rsidRPr="00C25BB0">
        <w:rPr>
          <w:rFonts w:ascii="Times New Roman" w:hAnsi="Times New Roman" w:cs="Times New Roman"/>
          <w:sz w:val="20"/>
          <w:szCs w:val="20"/>
        </w:rPr>
        <w:t xml:space="preserve"> iod@</w:t>
      </w:r>
      <w:r w:rsidR="00734321" w:rsidRPr="00C25BB0">
        <w:rPr>
          <w:rFonts w:ascii="Times New Roman" w:hAnsi="Times New Roman" w:cs="Times New Roman"/>
          <w:sz w:val="20"/>
          <w:szCs w:val="20"/>
        </w:rPr>
        <w:t>gmina</w:t>
      </w:r>
      <w:r w:rsidR="00415B95" w:rsidRPr="00C25BB0">
        <w:rPr>
          <w:rFonts w:ascii="Times New Roman" w:hAnsi="Times New Roman" w:cs="Times New Roman"/>
          <w:sz w:val="20"/>
          <w:szCs w:val="20"/>
        </w:rPr>
        <w:t>limanowa.pl</w:t>
      </w:r>
    </w:p>
    <w:p w:rsidR="00A41203" w:rsidRPr="00C25BB0" w:rsidRDefault="00734321" w:rsidP="00643B6A">
      <w:pPr>
        <w:pStyle w:val="Akapitzlist1"/>
        <w:numPr>
          <w:ilvl w:val="0"/>
          <w:numId w:val="2"/>
        </w:numPr>
        <w:tabs>
          <w:tab w:val="left" w:pos="426"/>
        </w:tabs>
        <w:spacing w:after="0" w:line="240" w:lineRule="auto"/>
        <w:ind w:left="851" w:hanging="567"/>
        <w:rPr>
          <w:rFonts w:ascii="Times New Roman" w:hAnsi="Times New Roman" w:cs="Times New Roman"/>
          <w:color w:val="000000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listownie poprzez wysłanie listu na podany powyżej adres administratora danych, umieszczając dopisek „Do Inspektora ochrony danych”. </w:t>
      </w:r>
    </w:p>
    <w:p w:rsidR="00734321" w:rsidRPr="00C25BB0" w:rsidRDefault="00734321" w:rsidP="00734321">
      <w:pPr>
        <w:pStyle w:val="Akapitzlist1"/>
        <w:tabs>
          <w:tab w:val="left" w:pos="709"/>
        </w:tabs>
        <w:spacing w:after="0" w:line="240" w:lineRule="auto"/>
        <w:ind w:left="992" w:hanging="283"/>
        <w:rPr>
          <w:rFonts w:ascii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Podstawa prawna i cele przetwarzania danych osobowych.</w:t>
      </w:r>
    </w:p>
    <w:p w:rsidR="00A41203" w:rsidRPr="00C25BB0" w:rsidRDefault="007804BC" w:rsidP="00643B6A">
      <w:pPr>
        <w:pStyle w:val="Akapitzlist1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Przetwarzanie Pani/Pana danych odbywa </w:t>
      </w:r>
      <w:r w:rsidR="000961BB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jest </w:t>
      </w:r>
      <w:r w:rsidR="000961BB"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niezbędne w celu wykonania umowy, której Pani/Pan jest stroną lub do podjęcia działań, na Pani/Pana żądanie przed zawarciem umowy. </w:t>
      </w:r>
    </w:p>
    <w:p w:rsidR="000961BB" w:rsidRPr="00C25BB0" w:rsidRDefault="000961BB" w:rsidP="00643B6A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Odbiorcy danych osobowych.</w:t>
      </w:r>
    </w:p>
    <w:p w:rsidR="00A41203" w:rsidRPr="00C25BB0" w:rsidRDefault="007804BC" w:rsidP="00643B6A">
      <w:pPr>
        <w:pStyle w:val="Akapitzlist1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Dane nie będą przekazywane innym podmiotom, z wyjątkiem podmiotów uprawnionych</w:t>
      </w:r>
      <w:r w:rsidR="00C25BB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do ich przetwarzania na podstawie przepisów prawa.</w:t>
      </w:r>
    </w:p>
    <w:p w:rsidR="00A41203" w:rsidRPr="00C25BB0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Okres przechowywania danych osobowych.</w:t>
      </w:r>
    </w:p>
    <w:p w:rsidR="00A41203" w:rsidRPr="00C25BB0" w:rsidRDefault="007804BC" w:rsidP="00643B6A">
      <w:pPr>
        <w:pStyle w:val="Akapitzlist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Pani/Pana dane osobowe będą przechowywane jedynie w okresie niezbędnym</w:t>
      </w:r>
      <w:r w:rsid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do spełnienia celu, dla którego zostały zebrane lub w okresie wskazanym przepisami prawa.</w:t>
      </w:r>
    </w:p>
    <w:p w:rsidR="00A41203" w:rsidRPr="00C25BB0" w:rsidRDefault="007804BC" w:rsidP="00643B6A">
      <w:pPr>
        <w:pStyle w:val="Akapitzlist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:rsidR="00A41203" w:rsidRPr="00C25BB0" w:rsidRDefault="00A41203">
      <w:pPr>
        <w:pStyle w:val="Akapitzlist1"/>
        <w:tabs>
          <w:tab w:val="left" w:pos="709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Prawa osób, których dane dotyczą, w tym dostępu do danych osobowych.</w:t>
      </w:r>
    </w:p>
    <w:p w:rsidR="00A41203" w:rsidRPr="00C25BB0" w:rsidRDefault="007804BC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Na zasadach określonych przepisami RODO, posiada Pani/Pan prawo do żądania</w:t>
      </w:r>
      <w:r w:rsidR="00C25BB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od administratora:</w:t>
      </w:r>
    </w:p>
    <w:p w:rsidR="00A41203" w:rsidRPr="00C25BB0" w:rsidRDefault="007804BC" w:rsidP="00643B6A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1276" w:hanging="56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dostępu do treści swoich danych osobowych,</w:t>
      </w:r>
    </w:p>
    <w:p w:rsidR="00A41203" w:rsidRPr="00C25BB0" w:rsidRDefault="007804BC" w:rsidP="00643B6A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1276" w:hanging="56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sprostowania (poprawiania) swoich danych osobowych,</w:t>
      </w:r>
    </w:p>
    <w:p w:rsidR="00A41203" w:rsidRPr="00C25BB0" w:rsidRDefault="007804BC" w:rsidP="00643B6A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1276" w:hanging="56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ograniczenia przetwarzania swoich danych osobowych</w:t>
      </w:r>
      <w:r w:rsidR="00EC4C7F" w:rsidRPr="00C25BB0">
        <w:rPr>
          <w:rFonts w:ascii="Times New Roman" w:hAnsi="Times New Roman" w:cs="Times New Roman"/>
          <w:color w:val="000000"/>
          <w:sz w:val="20"/>
          <w:szCs w:val="20"/>
        </w:rPr>
        <w:t xml:space="preserve"> w momencie gdy prawidłowość przetwarzania danych osobowych jest kwestionowana</w:t>
      </w:r>
      <w:r w:rsidRPr="00C25BB0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A41203" w:rsidRPr="00C25BB0" w:rsidRDefault="007804BC" w:rsidP="00643B6A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a ponadto, posiada Pani/Pan prawo do wniesienia sprzeciwu wobec przetwarzania Pani/Pana danych.</w:t>
      </w:r>
    </w:p>
    <w:p w:rsidR="00A41203" w:rsidRPr="00C25BB0" w:rsidRDefault="00A41203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Prawo wniesienia skargi do organu nadzorczego.</w:t>
      </w:r>
    </w:p>
    <w:p w:rsidR="00A41203" w:rsidRPr="00C25BB0" w:rsidRDefault="007804BC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Gdy uzna Pani/Pan, iż przetwarzanie Pani/Pana danych osobowych narusza przepisy</w:t>
      </w:r>
      <w:r w:rsid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o ochronie danych osobowych, przysługuje Pani/Panu prawo do wniesienia skargi do organu nadzorczego, którym jest Prezes Urzędu Ochrony Danych Osobowych.</w:t>
      </w:r>
    </w:p>
    <w:p w:rsidR="00A41203" w:rsidRPr="00C25BB0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Informacja o wymogu/dobrowolności podania danych oraz konsekwencjach niepodania danych osobowych.</w:t>
      </w:r>
    </w:p>
    <w:p w:rsidR="00A41203" w:rsidRPr="00C25BB0" w:rsidRDefault="007804BC">
      <w:pPr>
        <w:pStyle w:val="Akapitzlist1"/>
        <w:numPr>
          <w:ilvl w:val="0"/>
          <w:numId w:val="7"/>
        </w:numPr>
        <w:tabs>
          <w:tab w:val="left" w:pos="709"/>
        </w:tabs>
        <w:spacing w:after="0" w:line="240" w:lineRule="auto"/>
        <w:ind w:left="993" w:hanging="284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Podanie przez Panią/Pana danych osobowych </w:t>
      </w:r>
      <w:r w:rsidR="00FC1140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jest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wymogiem:</w:t>
      </w:r>
    </w:p>
    <w:p w:rsidR="00A41203" w:rsidRPr="00C25BB0" w:rsidRDefault="007804BC">
      <w:pPr>
        <w:pStyle w:val="Akapitzlist1"/>
        <w:numPr>
          <w:ilvl w:val="0"/>
          <w:numId w:val="8"/>
        </w:numPr>
        <w:tabs>
          <w:tab w:val="left" w:pos="709"/>
        </w:tabs>
        <w:spacing w:after="0" w:line="240" w:lineRule="auto"/>
        <w:ind w:left="1560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umownym,</w:t>
      </w:r>
    </w:p>
    <w:p w:rsidR="00A41203" w:rsidRPr="00C25BB0" w:rsidRDefault="007804BC" w:rsidP="00FC1140">
      <w:pPr>
        <w:pStyle w:val="Akapitzlist1"/>
        <w:numPr>
          <w:ilvl w:val="0"/>
          <w:numId w:val="8"/>
        </w:numPr>
        <w:tabs>
          <w:tab w:val="left" w:pos="709"/>
        </w:tabs>
        <w:spacing w:after="0" w:line="240" w:lineRule="auto"/>
        <w:ind w:left="1560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color w:val="000000"/>
          <w:sz w:val="20"/>
          <w:szCs w:val="20"/>
        </w:rPr>
        <w:t>warunkiem zawarcia umowy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</w:p>
    <w:p w:rsidR="00A41203" w:rsidRPr="00C25BB0" w:rsidRDefault="007804BC">
      <w:pPr>
        <w:pStyle w:val="Akapitzlist1"/>
        <w:numPr>
          <w:ilvl w:val="0"/>
          <w:numId w:val="7"/>
        </w:numPr>
        <w:tabs>
          <w:tab w:val="left" w:pos="709"/>
        </w:tabs>
        <w:spacing w:after="0" w:line="240" w:lineRule="auto"/>
        <w:ind w:left="993" w:hanging="284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W przypadku, gdy będzie istniał wymóg umowny, a nie poda Pani/Pan swoich danych,</w:t>
      </w:r>
      <w:r w:rsidR="00643B6A"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nie będziemy mogli wykonać takiej umowy.</w:t>
      </w:r>
    </w:p>
    <w:p w:rsidR="00A41203" w:rsidRPr="00C25BB0" w:rsidRDefault="007804BC">
      <w:pPr>
        <w:pStyle w:val="Akapitzlist1"/>
        <w:numPr>
          <w:ilvl w:val="0"/>
          <w:numId w:val="7"/>
        </w:numPr>
        <w:tabs>
          <w:tab w:val="left" w:pos="709"/>
        </w:tabs>
        <w:spacing w:after="0" w:line="240" w:lineRule="auto"/>
        <w:ind w:left="993" w:hanging="284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W przypadku, kiedy podanie danych będzie warunkiem zawarcia umowy, a nie poda Pani/Pan swoich danych, nie będziemy mogli zawrzeć takiej umowy.</w:t>
      </w:r>
    </w:p>
    <w:p w:rsidR="00A41203" w:rsidRPr="00C25BB0" w:rsidRDefault="00A41203">
      <w:pPr>
        <w:pStyle w:val="Akapitzlist1"/>
        <w:tabs>
          <w:tab w:val="left" w:pos="709"/>
        </w:tabs>
        <w:spacing w:after="0" w:line="240" w:lineRule="auto"/>
        <w:ind w:left="993"/>
        <w:rPr>
          <w:rFonts w:ascii="Times New Roman" w:eastAsia="Times New Roman" w:hAnsi="Times New Roman" w:cs="Times New Roman"/>
          <w:sz w:val="20"/>
          <w:szCs w:val="20"/>
        </w:rPr>
      </w:pPr>
    </w:p>
    <w:p w:rsidR="00A41203" w:rsidRPr="00C25BB0" w:rsidRDefault="007804BC" w:rsidP="00C25BB0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25BB0">
        <w:rPr>
          <w:rFonts w:ascii="Times New Roman" w:hAnsi="Times New Roman" w:cs="Times New Roman"/>
          <w:b/>
          <w:smallCaps/>
          <w:sz w:val="20"/>
          <w:szCs w:val="20"/>
        </w:rPr>
        <w:t>Zautomatyzowane podejmowanie decyzji, profilowanie.</w:t>
      </w:r>
    </w:p>
    <w:p w:rsidR="00C25BB0" w:rsidRPr="00C25BB0" w:rsidRDefault="007804BC" w:rsidP="00201DE6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BB0">
        <w:rPr>
          <w:rFonts w:ascii="Times New Roman" w:eastAsia="Times New Roman" w:hAnsi="Times New Roman" w:cs="Times New Roman"/>
          <w:color w:val="000000"/>
          <w:sz w:val="20"/>
          <w:szCs w:val="20"/>
        </w:rPr>
        <w:t>Pani/Pana dane osobowe nie będą przetwarzane w sposób zautomatyzowany i nie będą profilowane.</w:t>
      </w:r>
    </w:p>
    <w:p w:rsidR="00212C5D" w:rsidRPr="00C25BB0" w:rsidRDefault="00212C5D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7804BC" w:rsidRPr="00201DE6" w:rsidRDefault="00212C5D" w:rsidP="00201DE6">
      <w:pPr>
        <w:spacing w:line="360" w:lineRule="auto"/>
        <w:jc w:val="both"/>
        <w:rPr>
          <w:b/>
          <w:sz w:val="20"/>
          <w:szCs w:val="20"/>
        </w:rPr>
      </w:pPr>
      <w:r w:rsidRPr="00C25BB0">
        <w:rPr>
          <w:b/>
          <w:sz w:val="20"/>
          <w:szCs w:val="20"/>
        </w:rPr>
        <w:t>Potwierdzam otrzymanie informacji o przetwarzaniu danych osobowych w Urzędzie Gminy Limanowa, które są niezbędne do wykonania umowy, której jestem stroną (na podstawie art. 6 ust. 1 lit. b RODO).</w:t>
      </w:r>
    </w:p>
    <w:sectPr w:rsidR="007804BC" w:rsidRPr="00201DE6" w:rsidSect="00201DE6">
      <w:pgSz w:w="11906" w:h="16838"/>
      <w:pgMar w:top="720" w:right="720" w:bottom="284" w:left="720" w:header="708" w:footer="708" w:gutter="0"/>
      <w:cols w:space="708"/>
      <w:docGrid w:linePitch="360" w:charSpace="-245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A8C" w:rsidRDefault="003E3A8C" w:rsidP="00371DC3">
      <w:pPr>
        <w:spacing w:after="0" w:line="240" w:lineRule="auto"/>
      </w:pPr>
      <w:r>
        <w:separator/>
      </w:r>
    </w:p>
  </w:endnote>
  <w:endnote w:type="continuationSeparator" w:id="0">
    <w:p w:rsidR="003E3A8C" w:rsidRDefault="003E3A8C" w:rsidP="0037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444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A8C" w:rsidRDefault="003E3A8C" w:rsidP="00371DC3">
      <w:pPr>
        <w:spacing w:after="0" w:line="240" w:lineRule="auto"/>
      </w:pPr>
      <w:r>
        <w:separator/>
      </w:r>
    </w:p>
  </w:footnote>
  <w:footnote w:type="continuationSeparator" w:id="0">
    <w:p w:rsidR="003E3A8C" w:rsidRDefault="003E3A8C" w:rsidP="00371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0"/>
        </w:tabs>
        <w:ind w:left="567" w:hanging="567"/>
      </w:pPr>
      <w:rPr>
        <w:b/>
        <w:i w:val="0"/>
        <w:color w:val="00000A"/>
        <w:sz w:val="28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0"/>
        </w:tabs>
        <w:ind w:left="1134" w:hanging="567"/>
      </w:pPr>
      <w:rPr>
        <w:b/>
        <w:i w:val="0"/>
        <w:color w:val="00000A"/>
        <w:sz w:val="24"/>
      </w:rPr>
    </w:lvl>
    <w:lvl w:ilvl="2">
      <w:start w:val="1"/>
      <w:numFmt w:val="decimal"/>
      <w:pStyle w:val="Nagwek3"/>
      <w:lvlText w:val="%3."/>
      <w:lvlJc w:val="right"/>
      <w:pPr>
        <w:tabs>
          <w:tab w:val="num" w:pos="0"/>
        </w:tabs>
        <w:ind w:left="1134" w:hanging="397"/>
      </w:pPr>
      <w:rPr>
        <w:rFonts w:ascii="Calibri" w:hAnsi="Calibri" w:cs="Calibri"/>
        <w:b w:val="0"/>
        <w:bCs w:val="0"/>
        <w:i w:val="0"/>
        <w:color w:val="00000A"/>
        <w:sz w:val="20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85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2149" w:hanging="360"/>
      </w:pPr>
      <w:rPr>
        <w:rFonts w:ascii="Calibri" w:eastAsia="Times New Roman" w:hAnsi="Calibri"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A1F0B"/>
    <w:rsid w:val="000106B8"/>
    <w:rsid w:val="000961BB"/>
    <w:rsid w:val="000A1F0B"/>
    <w:rsid w:val="000C12AB"/>
    <w:rsid w:val="00150419"/>
    <w:rsid w:val="001640B2"/>
    <w:rsid w:val="00201DE6"/>
    <w:rsid w:val="00212C5D"/>
    <w:rsid w:val="002A09F9"/>
    <w:rsid w:val="00371DC3"/>
    <w:rsid w:val="003A17CA"/>
    <w:rsid w:val="003E3A8C"/>
    <w:rsid w:val="00415B95"/>
    <w:rsid w:val="004E7B28"/>
    <w:rsid w:val="00536D8B"/>
    <w:rsid w:val="00542779"/>
    <w:rsid w:val="0054760A"/>
    <w:rsid w:val="00624272"/>
    <w:rsid w:val="00643B6A"/>
    <w:rsid w:val="00677938"/>
    <w:rsid w:val="00713B4D"/>
    <w:rsid w:val="00734321"/>
    <w:rsid w:val="00745760"/>
    <w:rsid w:val="007804BC"/>
    <w:rsid w:val="007A355A"/>
    <w:rsid w:val="008825B4"/>
    <w:rsid w:val="00892EEA"/>
    <w:rsid w:val="00910BA4"/>
    <w:rsid w:val="0097170A"/>
    <w:rsid w:val="009F20B3"/>
    <w:rsid w:val="00A41203"/>
    <w:rsid w:val="00C25BB0"/>
    <w:rsid w:val="00C644F9"/>
    <w:rsid w:val="00C809C4"/>
    <w:rsid w:val="00C90BA6"/>
    <w:rsid w:val="00D31022"/>
    <w:rsid w:val="00E12999"/>
    <w:rsid w:val="00E315FA"/>
    <w:rsid w:val="00EC4C7F"/>
    <w:rsid w:val="00F6013E"/>
    <w:rsid w:val="00FC1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B4D"/>
    <w:pPr>
      <w:suppressAutoHyphens/>
      <w:spacing w:after="200" w:line="276" w:lineRule="auto"/>
    </w:pPr>
    <w:rPr>
      <w:rFonts w:ascii="Calibri" w:eastAsia="font444" w:hAnsi="Calibri" w:cs="font444"/>
      <w:kern w:val="1"/>
      <w:sz w:val="22"/>
      <w:szCs w:val="22"/>
    </w:rPr>
  </w:style>
  <w:style w:type="paragraph" w:styleId="Nagwek1">
    <w:name w:val="heading 1"/>
    <w:basedOn w:val="Normalny"/>
    <w:next w:val="Tekstpodstawowy"/>
    <w:qFormat/>
    <w:rsid w:val="00713B4D"/>
    <w:pPr>
      <w:numPr>
        <w:numId w:val="1"/>
      </w:numPr>
      <w:spacing w:before="240" w:after="0" w:line="252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next w:val="Tekstpodstawowy"/>
    <w:qFormat/>
    <w:rsid w:val="00713B4D"/>
    <w:pPr>
      <w:numPr>
        <w:ilvl w:val="1"/>
        <w:numId w:val="1"/>
      </w:numPr>
      <w:spacing w:before="120" w:after="120" w:line="252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next w:val="Tekstpodstawowy"/>
    <w:qFormat/>
    <w:rsid w:val="00713B4D"/>
    <w:pPr>
      <w:numPr>
        <w:ilvl w:val="2"/>
        <w:numId w:val="1"/>
      </w:numPr>
      <w:spacing w:before="40" w:after="0" w:line="252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13B4D"/>
    <w:rPr>
      <w:b/>
      <w:i w:val="0"/>
      <w:color w:val="00000A"/>
      <w:sz w:val="28"/>
    </w:rPr>
  </w:style>
  <w:style w:type="character" w:customStyle="1" w:styleId="WW8Num1z1">
    <w:name w:val="WW8Num1z1"/>
    <w:rsid w:val="00713B4D"/>
    <w:rPr>
      <w:b/>
      <w:i w:val="0"/>
      <w:color w:val="00000A"/>
      <w:sz w:val="24"/>
    </w:rPr>
  </w:style>
  <w:style w:type="character" w:customStyle="1" w:styleId="WW8Num1z2">
    <w:name w:val="WW8Num1z2"/>
    <w:rsid w:val="00713B4D"/>
    <w:rPr>
      <w:rFonts w:ascii="Calibri" w:hAnsi="Calibri" w:cs="Calibri"/>
      <w:b w:val="0"/>
      <w:bCs w:val="0"/>
      <w:i w:val="0"/>
      <w:color w:val="00000A"/>
      <w:sz w:val="20"/>
      <w:szCs w:val="20"/>
    </w:rPr>
  </w:style>
  <w:style w:type="character" w:customStyle="1" w:styleId="WW8Num1z3">
    <w:name w:val="WW8Num1z3"/>
    <w:rsid w:val="00713B4D"/>
  </w:style>
  <w:style w:type="character" w:customStyle="1" w:styleId="WW8Num1z4">
    <w:name w:val="WW8Num1z4"/>
    <w:rsid w:val="00713B4D"/>
  </w:style>
  <w:style w:type="character" w:customStyle="1" w:styleId="WW8Num1z5">
    <w:name w:val="WW8Num1z5"/>
    <w:rsid w:val="00713B4D"/>
  </w:style>
  <w:style w:type="character" w:customStyle="1" w:styleId="WW8Num1z6">
    <w:name w:val="WW8Num1z6"/>
    <w:rsid w:val="00713B4D"/>
  </w:style>
  <w:style w:type="character" w:customStyle="1" w:styleId="WW8Num1z7">
    <w:name w:val="WW8Num1z7"/>
    <w:rsid w:val="00713B4D"/>
  </w:style>
  <w:style w:type="character" w:customStyle="1" w:styleId="WW8Num1z8">
    <w:name w:val="WW8Num1z8"/>
    <w:rsid w:val="00713B4D"/>
  </w:style>
  <w:style w:type="character" w:customStyle="1" w:styleId="WW8Num2z0">
    <w:name w:val="WW8Num2z0"/>
    <w:rsid w:val="00713B4D"/>
    <w:rPr>
      <w:rFonts w:ascii="Calibri" w:hAnsi="Calibri" w:cs="Calibri"/>
      <w:b w:val="0"/>
      <w:bCs w:val="0"/>
      <w:i w:val="0"/>
      <w:iCs w:val="0"/>
      <w:sz w:val="20"/>
      <w:szCs w:val="20"/>
    </w:rPr>
  </w:style>
  <w:style w:type="character" w:customStyle="1" w:styleId="WW8Num2z1">
    <w:name w:val="WW8Num2z1"/>
    <w:rsid w:val="00713B4D"/>
  </w:style>
  <w:style w:type="character" w:customStyle="1" w:styleId="WW8Num2z2">
    <w:name w:val="WW8Num2z2"/>
    <w:rsid w:val="00713B4D"/>
  </w:style>
  <w:style w:type="character" w:customStyle="1" w:styleId="WW8Num2z3">
    <w:name w:val="WW8Num2z3"/>
    <w:rsid w:val="00713B4D"/>
  </w:style>
  <w:style w:type="character" w:customStyle="1" w:styleId="WW8Num2z4">
    <w:name w:val="WW8Num2z4"/>
    <w:rsid w:val="00713B4D"/>
  </w:style>
  <w:style w:type="character" w:customStyle="1" w:styleId="WW8Num2z5">
    <w:name w:val="WW8Num2z5"/>
    <w:rsid w:val="00713B4D"/>
  </w:style>
  <w:style w:type="character" w:customStyle="1" w:styleId="WW8Num2z6">
    <w:name w:val="WW8Num2z6"/>
    <w:rsid w:val="00713B4D"/>
  </w:style>
  <w:style w:type="character" w:customStyle="1" w:styleId="WW8Num2z7">
    <w:name w:val="WW8Num2z7"/>
    <w:rsid w:val="00713B4D"/>
  </w:style>
  <w:style w:type="character" w:customStyle="1" w:styleId="WW8Num2z8">
    <w:name w:val="WW8Num2z8"/>
    <w:rsid w:val="00713B4D"/>
  </w:style>
  <w:style w:type="character" w:customStyle="1" w:styleId="WW8Num3z0">
    <w:name w:val="WW8Num3z0"/>
    <w:rsid w:val="00713B4D"/>
    <w:rPr>
      <w:rFonts w:ascii="Calibri" w:hAnsi="Calibri" w:cs="Calibri"/>
      <w:b w:val="0"/>
      <w:bCs w:val="0"/>
      <w:sz w:val="20"/>
      <w:szCs w:val="20"/>
    </w:rPr>
  </w:style>
  <w:style w:type="character" w:customStyle="1" w:styleId="WW8Num3z1">
    <w:name w:val="WW8Num3z1"/>
    <w:rsid w:val="00713B4D"/>
  </w:style>
  <w:style w:type="character" w:customStyle="1" w:styleId="WW8Num3z2">
    <w:name w:val="WW8Num3z2"/>
    <w:rsid w:val="00713B4D"/>
  </w:style>
  <w:style w:type="character" w:customStyle="1" w:styleId="WW8Num3z3">
    <w:name w:val="WW8Num3z3"/>
    <w:rsid w:val="00713B4D"/>
  </w:style>
  <w:style w:type="character" w:customStyle="1" w:styleId="WW8Num3z4">
    <w:name w:val="WW8Num3z4"/>
    <w:rsid w:val="00713B4D"/>
  </w:style>
  <w:style w:type="character" w:customStyle="1" w:styleId="WW8Num3z5">
    <w:name w:val="WW8Num3z5"/>
    <w:rsid w:val="00713B4D"/>
  </w:style>
  <w:style w:type="character" w:customStyle="1" w:styleId="WW8Num3z6">
    <w:name w:val="WW8Num3z6"/>
    <w:rsid w:val="00713B4D"/>
  </w:style>
  <w:style w:type="character" w:customStyle="1" w:styleId="WW8Num3z7">
    <w:name w:val="WW8Num3z7"/>
    <w:rsid w:val="00713B4D"/>
  </w:style>
  <w:style w:type="character" w:customStyle="1" w:styleId="WW8Num3z8">
    <w:name w:val="WW8Num3z8"/>
    <w:rsid w:val="00713B4D"/>
  </w:style>
  <w:style w:type="character" w:customStyle="1" w:styleId="WW8Num4z0">
    <w:name w:val="WW8Num4z0"/>
    <w:rsid w:val="00713B4D"/>
    <w:rPr>
      <w:b/>
      <w:sz w:val="22"/>
    </w:rPr>
  </w:style>
  <w:style w:type="character" w:customStyle="1" w:styleId="WW8Num4z1">
    <w:name w:val="WW8Num4z1"/>
    <w:rsid w:val="00713B4D"/>
  </w:style>
  <w:style w:type="character" w:customStyle="1" w:styleId="WW8Num4z2">
    <w:name w:val="WW8Num4z2"/>
    <w:rsid w:val="00713B4D"/>
  </w:style>
  <w:style w:type="character" w:customStyle="1" w:styleId="WW8Num4z3">
    <w:name w:val="WW8Num4z3"/>
    <w:rsid w:val="00713B4D"/>
  </w:style>
  <w:style w:type="character" w:customStyle="1" w:styleId="WW8Num4z4">
    <w:name w:val="WW8Num4z4"/>
    <w:rsid w:val="00713B4D"/>
  </w:style>
  <w:style w:type="character" w:customStyle="1" w:styleId="WW8Num4z5">
    <w:name w:val="WW8Num4z5"/>
    <w:rsid w:val="00713B4D"/>
  </w:style>
  <w:style w:type="character" w:customStyle="1" w:styleId="WW8Num4z6">
    <w:name w:val="WW8Num4z6"/>
    <w:rsid w:val="00713B4D"/>
  </w:style>
  <w:style w:type="character" w:customStyle="1" w:styleId="WW8Num4z7">
    <w:name w:val="WW8Num4z7"/>
    <w:rsid w:val="00713B4D"/>
  </w:style>
  <w:style w:type="character" w:customStyle="1" w:styleId="WW8Num4z8">
    <w:name w:val="WW8Num4z8"/>
    <w:rsid w:val="00713B4D"/>
  </w:style>
  <w:style w:type="character" w:customStyle="1" w:styleId="WW8Num5z0">
    <w:name w:val="WW8Num5z0"/>
    <w:rsid w:val="00713B4D"/>
    <w:rPr>
      <w:rFonts w:ascii="Calibri" w:hAnsi="Calibri" w:cs="Calibri"/>
      <w:b w:val="0"/>
      <w:bCs w:val="0"/>
      <w:sz w:val="20"/>
      <w:szCs w:val="20"/>
    </w:rPr>
  </w:style>
  <w:style w:type="character" w:customStyle="1" w:styleId="WW8Num5z1">
    <w:name w:val="WW8Num5z1"/>
    <w:rsid w:val="00713B4D"/>
  </w:style>
  <w:style w:type="character" w:customStyle="1" w:styleId="WW8Num5z2">
    <w:name w:val="WW8Num5z2"/>
    <w:rsid w:val="00713B4D"/>
  </w:style>
  <w:style w:type="character" w:customStyle="1" w:styleId="WW8Num5z3">
    <w:name w:val="WW8Num5z3"/>
    <w:rsid w:val="00713B4D"/>
  </w:style>
  <w:style w:type="character" w:customStyle="1" w:styleId="WW8Num5z4">
    <w:name w:val="WW8Num5z4"/>
    <w:rsid w:val="00713B4D"/>
  </w:style>
  <w:style w:type="character" w:customStyle="1" w:styleId="WW8Num5z5">
    <w:name w:val="WW8Num5z5"/>
    <w:rsid w:val="00713B4D"/>
  </w:style>
  <w:style w:type="character" w:customStyle="1" w:styleId="WW8Num5z6">
    <w:name w:val="WW8Num5z6"/>
    <w:rsid w:val="00713B4D"/>
  </w:style>
  <w:style w:type="character" w:customStyle="1" w:styleId="WW8Num5z7">
    <w:name w:val="WW8Num5z7"/>
    <w:rsid w:val="00713B4D"/>
  </w:style>
  <w:style w:type="character" w:customStyle="1" w:styleId="WW8Num5z8">
    <w:name w:val="WW8Num5z8"/>
    <w:rsid w:val="00713B4D"/>
  </w:style>
  <w:style w:type="character" w:customStyle="1" w:styleId="WW8Num6z0">
    <w:name w:val="WW8Num6z0"/>
    <w:rsid w:val="00713B4D"/>
  </w:style>
  <w:style w:type="character" w:customStyle="1" w:styleId="WW8Num6z1">
    <w:name w:val="WW8Num6z1"/>
    <w:rsid w:val="00713B4D"/>
    <w:rPr>
      <w:rFonts w:ascii="Calibri" w:hAnsi="Calibri" w:cs="Calibri"/>
      <w:b w:val="0"/>
      <w:bCs w:val="0"/>
      <w:sz w:val="20"/>
      <w:szCs w:val="20"/>
    </w:rPr>
  </w:style>
  <w:style w:type="character" w:customStyle="1" w:styleId="WW8Num6z2">
    <w:name w:val="WW8Num6z2"/>
    <w:rsid w:val="00713B4D"/>
  </w:style>
  <w:style w:type="character" w:customStyle="1" w:styleId="WW8Num6z3">
    <w:name w:val="WW8Num6z3"/>
    <w:rsid w:val="00713B4D"/>
  </w:style>
  <w:style w:type="character" w:customStyle="1" w:styleId="WW8Num6z4">
    <w:name w:val="WW8Num6z4"/>
    <w:rsid w:val="00713B4D"/>
  </w:style>
  <w:style w:type="character" w:customStyle="1" w:styleId="WW8Num6z5">
    <w:name w:val="WW8Num6z5"/>
    <w:rsid w:val="00713B4D"/>
  </w:style>
  <w:style w:type="character" w:customStyle="1" w:styleId="WW8Num6z6">
    <w:name w:val="WW8Num6z6"/>
    <w:rsid w:val="00713B4D"/>
  </w:style>
  <w:style w:type="character" w:customStyle="1" w:styleId="WW8Num6z7">
    <w:name w:val="WW8Num6z7"/>
    <w:rsid w:val="00713B4D"/>
  </w:style>
  <w:style w:type="character" w:customStyle="1" w:styleId="WW8Num6z8">
    <w:name w:val="WW8Num6z8"/>
    <w:rsid w:val="00713B4D"/>
  </w:style>
  <w:style w:type="character" w:customStyle="1" w:styleId="WW8Num7z0">
    <w:name w:val="WW8Num7z0"/>
    <w:rsid w:val="00713B4D"/>
    <w:rPr>
      <w:rFonts w:ascii="Calibri" w:hAnsi="Calibri" w:cs="Calibri"/>
      <w:b w:val="0"/>
      <w:bCs w:val="0"/>
      <w:sz w:val="20"/>
      <w:szCs w:val="20"/>
    </w:rPr>
  </w:style>
  <w:style w:type="character" w:customStyle="1" w:styleId="WW8Num7z1">
    <w:name w:val="WW8Num7z1"/>
    <w:rsid w:val="00713B4D"/>
  </w:style>
  <w:style w:type="character" w:customStyle="1" w:styleId="WW8Num7z2">
    <w:name w:val="WW8Num7z2"/>
    <w:rsid w:val="00713B4D"/>
  </w:style>
  <w:style w:type="character" w:customStyle="1" w:styleId="WW8Num7z3">
    <w:name w:val="WW8Num7z3"/>
    <w:rsid w:val="00713B4D"/>
  </w:style>
  <w:style w:type="character" w:customStyle="1" w:styleId="WW8Num7z4">
    <w:name w:val="WW8Num7z4"/>
    <w:rsid w:val="00713B4D"/>
  </w:style>
  <w:style w:type="character" w:customStyle="1" w:styleId="WW8Num7z5">
    <w:name w:val="WW8Num7z5"/>
    <w:rsid w:val="00713B4D"/>
  </w:style>
  <w:style w:type="character" w:customStyle="1" w:styleId="WW8Num7z6">
    <w:name w:val="WW8Num7z6"/>
    <w:rsid w:val="00713B4D"/>
  </w:style>
  <w:style w:type="character" w:customStyle="1" w:styleId="WW8Num7z7">
    <w:name w:val="WW8Num7z7"/>
    <w:rsid w:val="00713B4D"/>
  </w:style>
  <w:style w:type="character" w:customStyle="1" w:styleId="WW8Num7z8">
    <w:name w:val="WW8Num7z8"/>
    <w:rsid w:val="00713B4D"/>
  </w:style>
  <w:style w:type="character" w:customStyle="1" w:styleId="WW8Num8z0">
    <w:name w:val="WW8Num8z0"/>
    <w:rsid w:val="00713B4D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8z1">
    <w:name w:val="WW8Num8z1"/>
    <w:rsid w:val="00713B4D"/>
  </w:style>
  <w:style w:type="character" w:customStyle="1" w:styleId="WW8Num8z2">
    <w:name w:val="WW8Num8z2"/>
    <w:rsid w:val="00713B4D"/>
  </w:style>
  <w:style w:type="character" w:customStyle="1" w:styleId="WW8Num8z3">
    <w:name w:val="WW8Num8z3"/>
    <w:rsid w:val="00713B4D"/>
  </w:style>
  <w:style w:type="character" w:customStyle="1" w:styleId="WW8Num8z4">
    <w:name w:val="WW8Num8z4"/>
    <w:rsid w:val="00713B4D"/>
  </w:style>
  <w:style w:type="character" w:customStyle="1" w:styleId="WW8Num8z5">
    <w:name w:val="WW8Num8z5"/>
    <w:rsid w:val="00713B4D"/>
  </w:style>
  <w:style w:type="character" w:customStyle="1" w:styleId="WW8Num8z6">
    <w:name w:val="WW8Num8z6"/>
    <w:rsid w:val="00713B4D"/>
  </w:style>
  <w:style w:type="character" w:customStyle="1" w:styleId="WW8Num8z7">
    <w:name w:val="WW8Num8z7"/>
    <w:rsid w:val="00713B4D"/>
  </w:style>
  <w:style w:type="character" w:customStyle="1" w:styleId="WW8Num8z8">
    <w:name w:val="WW8Num8z8"/>
    <w:rsid w:val="00713B4D"/>
  </w:style>
  <w:style w:type="character" w:customStyle="1" w:styleId="WW8Num9z0">
    <w:name w:val="WW8Num9z0"/>
    <w:rsid w:val="00713B4D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9z1">
    <w:name w:val="WW8Num9z1"/>
    <w:rsid w:val="00713B4D"/>
  </w:style>
  <w:style w:type="character" w:customStyle="1" w:styleId="WW8Num9z2">
    <w:name w:val="WW8Num9z2"/>
    <w:rsid w:val="00713B4D"/>
  </w:style>
  <w:style w:type="character" w:customStyle="1" w:styleId="WW8Num9z3">
    <w:name w:val="WW8Num9z3"/>
    <w:rsid w:val="00713B4D"/>
  </w:style>
  <w:style w:type="character" w:customStyle="1" w:styleId="WW8Num9z4">
    <w:name w:val="WW8Num9z4"/>
    <w:rsid w:val="00713B4D"/>
  </w:style>
  <w:style w:type="character" w:customStyle="1" w:styleId="WW8Num9z5">
    <w:name w:val="WW8Num9z5"/>
    <w:rsid w:val="00713B4D"/>
  </w:style>
  <w:style w:type="character" w:customStyle="1" w:styleId="WW8Num9z6">
    <w:name w:val="WW8Num9z6"/>
    <w:rsid w:val="00713B4D"/>
  </w:style>
  <w:style w:type="character" w:customStyle="1" w:styleId="WW8Num9z7">
    <w:name w:val="WW8Num9z7"/>
    <w:rsid w:val="00713B4D"/>
  </w:style>
  <w:style w:type="character" w:customStyle="1" w:styleId="WW8Num9z8">
    <w:name w:val="WW8Num9z8"/>
    <w:rsid w:val="00713B4D"/>
  </w:style>
  <w:style w:type="character" w:customStyle="1" w:styleId="Domylnaczcionkaakapitu1">
    <w:name w:val="Domyślna czcionka akapitu1"/>
    <w:rsid w:val="00713B4D"/>
  </w:style>
  <w:style w:type="character" w:customStyle="1" w:styleId="AkapitzlistZnak">
    <w:name w:val="Akapit z listą Znak"/>
    <w:rsid w:val="00713B4D"/>
    <w:rPr>
      <w:rFonts w:ascii="Calibri" w:hAnsi="Calibri" w:cs="Calibri"/>
      <w:sz w:val="24"/>
    </w:rPr>
  </w:style>
  <w:style w:type="character" w:customStyle="1" w:styleId="Nagwek1Znak">
    <w:name w:val="Nagłówek 1 Znak"/>
    <w:basedOn w:val="Domylnaczcionkaakapitu1"/>
    <w:rsid w:val="00713B4D"/>
    <w:rPr>
      <w:rFonts w:ascii="Calibri" w:eastAsia="font444" w:hAnsi="Calibri" w:cs="font444"/>
      <w:b/>
      <w:smallCaps/>
      <w:sz w:val="28"/>
      <w:szCs w:val="32"/>
    </w:rPr>
  </w:style>
  <w:style w:type="character" w:customStyle="1" w:styleId="Nagwek2Znak">
    <w:name w:val="Nagłówek 2 Znak"/>
    <w:basedOn w:val="Domylnaczcionkaakapitu1"/>
    <w:rsid w:val="00713B4D"/>
    <w:rPr>
      <w:rFonts w:ascii="Calibri" w:eastAsia="font444" w:hAnsi="Calibri" w:cs="font444"/>
      <w:b/>
      <w:sz w:val="24"/>
      <w:szCs w:val="26"/>
    </w:rPr>
  </w:style>
  <w:style w:type="character" w:customStyle="1" w:styleId="Nagwek3Znak">
    <w:name w:val="Nagłówek 3 Znak"/>
    <w:basedOn w:val="Domylnaczcionkaakapitu1"/>
    <w:rsid w:val="00713B4D"/>
    <w:rPr>
      <w:rFonts w:ascii="Calibri" w:eastAsia="font444" w:hAnsi="Calibri" w:cs="font444"/>
      <w:sz w:val="24"/>
      <w:szCs w:val="24"/>
    </w:rPr>
  </w:style>
  <w:style w:type="character" w:customStyle="1" w:styleId="ListLabel1">
    <w:name w:val="ListLabel 1"/>
    <w:rsid w:val="00713B4D"/>
    <w:rPr>
      <w:b/>
      <w:sz w:val="22"/>
    </w:rPr>
  </w:style>
  <w:style w:type="character" w:customStyle="1" w:styleId="ListLabel2">
    <w:name w:val="ListLabel 2"/>
    <w:rsid w:val="00713B4D"/>
    <w:rPr>
      <w:b/>
      <w:i w:val="0"/>
      <w:color w:val="00000A"/>
      <w:sz w:val="28"/>
    </w:rPr>
  </w:style>
  <w:style w:type="character" w:customStyle="1" w:styleId="ListLabel3">
    <w:name w:val="ListLabel 3"/>
    <w:rsid w:val="00713B4D"/>
    <w:rPr>
      <w:b/>
      <w:i w:val="0"/>
      <w:color w:val="00000A"/>
      <w:sz w:val="24"/>
    </w:rPr>
  </w:style>
  <w:style w:type="character" w:customStyle="1" w:styleId="ListLabel4">
    <w:name w:val="ListLabel 4"/>
    <w:rsid w:val="00713B4D"/>
    <w:rPr>
      <w:b/>
      <w:i w:val="0"/>
      <w:color w:val="00000A"/>
      <w:sz w:val="22"/>
    </w:rPr>
  </w:style>
  <w:style w:type="character" w:customStyle="1" w:styleId="ListLabel5">
    <w:name w:val="ListLabel 5"/>
    <w:rsid w:val="00713B4D"/>
    <w:rPr>
      <w:b/>
      <w:i w:val="0"/>
      <w:color w:val="00000A"/>
      <w:sz w:val="24"/>
    </w:rPr>
  </w:style>
  <w:style w:type="character" w:customStyle="1" w:styleId="ListLabel6">
    <w:name w:val="ListLabel 6"/>
    <w:rsid w:val="00713B4D"/>
    <w:rPr>
      <w:b/>
      <w:i w:val="0"/>
      <w:color w:val="00000A"/>
      <w:sz w:val="24"/>
    </w:rPr>
  </w:style>
  <w:style w:type="character" w:customStyle="1" w:styleId="ListLabel7">
    <w:name w:val="ListLabel 7"/>
    <w:rsid w:val="00713B4D"/>
    <w:rPr>
      <w:color w:val="00000A"/>
      <w:sz w:val="24"/>
    </w:rPr>
  </w:style>
  <w:style w:type="character" w:customStyle="1" w:styleId="ListLabel8">
    <w:name w:val="ListLabel 8"/>
    <w:rsid w:val="00713B4D"/>
    <w:rPr>
      <w:b/>
      <w:sz w:val="22"/>
    </w:rPr>
  </w:style>
  <w:style w:type="character" w:customStyle="1" w:styleId="ListLabel9">
    <w:name w:val="ListLabel 9"/>
    <w:rsid w:val="00713B4D"/>
    <w:rPr>
      <w:b/>
      <w:sz w:val="22"/>
    </w:rPr>
  </w:style>
  <w:style w:type="character" w:customStyle="1" w:styleId="ListLabel10">
    <w:name w:val="ListLabel 10"/>
    <w:rsid w:val="00713B4D"/>
    <w:rPr>
      <w:b/>
      <w:sz w:val="22"/>
    </w:rPr>
  </w:style>
  <w:style w:type="character" w:customStyle="1" w:styleId="ListLabel11">
    <w:name w:val="ListLabel 11"/>
    <w:rsid w:val="00713B4D"/>
    <w:rPr>
      <w:b/>
      <w:sz w:val="22"/>
    </w:rPr>
  </w:style>
  <w:style w:type="character" w:customStyle="1" w:styleId="ListLabel12">
    <w:name w:val="ListLabel 12"/>
    <w:rsid w:val="00713B4D"/>
    <w:rPr>
      <w:b/>
      <w:sz w:val="22"/>
    </w:rPr>
  </w:style>
  <w:style w:type="character" w:customStyle="1" w:styleId="ListLabel13">
    <w:name w:val="ListLabel 13"/>
    <w:rsid w:val="00713B4D"/>
    <w:rPr>
      <w:b/>
      <w:sz w:val="22"/>
    </w:rPr>
  </w:style>
  <w:style w:type="character" w:customStyle="1" w:styleId="ListLabel14">
    <w:name w:val="ListLabel 14"/>
    <w:rsid w:val="00713B4D"/>
    <w:rPr>
      <w:b/>
    </w:rPr>
  </w:style>
  <w:style w:type="character" w:customStyle="1" w:styleId="ListLabel15">
    <w:name w:val="ListLabel 15"/>
    <w:rsid w:val="00713B4D"/>
    <w:rPr>
      <w:b/>
    </w:rPr>
  </w:style>
  <w:style w:type="character" w:customStyle="1" w:styleId="ListLabel16">
    <w:name w:val="ListLabel 16"/>
    <w:rsid w:val="00713B4D"/>
    <w:rPr>
      <w:b/>
    </w:rPr>
  </w:style>
  <w:style w:type="character" w:customStyle="1" w:styleId="ListLabel17">
    <w:name w:val="ListLabel 17"/>
    <w:rsid w:val="00713B4D"/>
    <w:rPr>
      <w:b/>
    </w:rPr>
  </w:style>
  <w:style w:type="character" w:customStyle="1" w:styleId="ListLabel18">
    <w:name w:val="ListLabel 18"/>
    <w:rsid w:val="00713B4D"/>
    <w:rPr>
      <w:b/>
    </w:rPr>
  </w:style>
  <w:style w:type="character" w:styleId="Hipercze">
    <w:name w:val="Hyperlink"/>
    <w:rsid w:val="00713B4D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rsid w:val="00713B4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713B4D"/>
    <w:pPr>
      <w:spacing w:after="140" w:line="288" w:lineRule="auto"/>
    </w:pPr>
  </w:style>
  <w:style w:type="paragraph" w:styleId="Lista">
    <w:name w:val="List"/>
    <w:basedOn w:val="Tekstpodstawowy"/>
    <w:rsid w:val="00713B4D"/>
    <w:rPr>
      <w:rFonts w:cs="Mangal"/>
    </w:rPr>
  </w:style>
  <w:style w:type="paragraph" w:styleId="Legenda">
    <w:name w:val="caption"/>
    <w:basedOn w:val="Normalny"/>
    <w:qFormat/>
    <w:rsid w:val="00713B4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713B4D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rsid w:val="00713B4D"/>
    <w:pPr>
      <w:spacing w:after="160" w:line="252" w:lineRule="auto"/>
      <w:ind w:left="720"/>
      <w:contextualSpacing/>
      <w:jc w:val="both"/>
    </w:pPr>
    <w:rPr>
      <w:rFonts w:cs="Calibri"/>
      <w:sz w:val="24"/>
    </w:rPr>
  </w:style>
  <w:style w:type="paragraph" w:styleId="Nagwek">
    <w:name w:val="header"/>
    <w:basedOn w:val="Normalny"/>
    <w:link w:val="Nagwek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55A"/>
    <w:rPr>
      <w:rFonts w:ascii="Segoe UI" w:eastAsia="font444" w:hAnsi="Segoe UI" w:cs="Segoe UI"/>
      <w:kern w:val="1"/>
      <w:sz w:val="18"/>
      <w:szCs w:val="18"/>
    </w:rPr>
  </w:style>
  <w:style w:type="paragraph" w:customStyle="1" w:styleId="ng-scope">
    <w:name w:val="ng-scope"/>
    <w:basedOn w:val="Normalny"/>
    <w:rsid w:val="0073432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gmina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Suszka</dc:creator>
  <cp:lastModifiedBy>PiotrP</cp:lastModifiedBy>
  <cp:revision>8</cp:revision>
  <cp:lastPrinted>2018-07-20T12:29:00Z</cp:lastPrinted>
  <dcterms:created xsi:type="dcterms:W3CDTF">2018-06-20T07:52:00Z</dcterms:created>
  <dcterms:modified xsi:type="dcterms:W3CDTF">2023-08-24T10:16:00Z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