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38D2" w14:textId="77777777" w:rsidR="00A41203" w:rsidRPr="00D9794D" w:rsidRDefault="00D9794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</w:t>
      </w:r>
    </w:p>
    <w:p w14:paraId="6DEAC03B" w14:textId="77777777" w:rsidR="00A41203" w:rsidRPr="00D9794D" w:rsidRDefault="007804B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>DOTYCZĄCA PRZETWARZANIA DANYCH OSOBOWYCH</w:t>
      </w:r>
    </w:p>
    <w:p w14:paraId="61DD7F82" w14:textId="77777777" w:rsidR="00A41203" w:rsidRPr="00D9794D" w:rsidRDefault="007804B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</w:t>
      </w:r>
      <w:r w:rsidR="00542779"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URZĘDZIE </w:t>
      </w:r>
      <w:r w:rsidR="00D9794D"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>GMINY</w:t>
      </w:r>
      <w:r w:rsidR="00542779"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LIMANOWA</w:t>
      </w:r>
    </w:p>
    <w:p w14:paraId="0971839C" w14:textId="77777777" w:rsidR="00A41203" w:rsidRDefault="00D9794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(osoba, której dane dotyczą wyraziła zgodę na przetwarzanie swoich danych osobowych w jednym lub większej ilości określonych celów</w:t>
      </w:r>
      <w:r w:rsidR="00576F0D">
        <w:rPr>
          <w:rFonts w:ascii="Times New Roman" w:hAnsi="Times New Roman" w:cs="Times New Roman"/>
          <w:b/>
          <w:bCs/>
          <w:sz w:val="24"/>
          <w:szCs w:val="24"/>
        </w:rPr>
        <w:t xml:space="preserve"> art. 6 ust. 1 lit. a i art. 7 RODO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2D2A1EE" w14:textId="77777777" w:rsidR="00D9794D" w:rsidRPr="00D9794D" w:rsidRDefault="00D9794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B1262" w14:textId="5A68FA52" w:rsidR="00A41203" w:rsidRPr="00D9794D" w:rsidRDefault="007804B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sz w:val="24"/>
          <w:szCs w:val="24"/>
        </w:rPr>
        <w:t>W związku z przetwarzaniem Pani/Pana danych osobowych informujemy - zgodnie z art. 1</w:t>
      </w:r>
      <w:r w:rsidR="00182CD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9794D">
        <w:rPr>
          <w:rFonts w:ascii="Times New Roman" w:eastAsia="Times New Roman" w:hAnsi="Times New Roman" w:cs="Times New Roman"/>
          <w:sz w:val="24"/>
          <w:szCs w:val="24"/>
        </w:rPr>
        <w:t xml:space="preserve"> ust. 1</w:t>
      </w:r>
      <w:r w:rsidR="00D979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794D">
        <w:rPr>
          <w:rFonts w:ascii="Times New Roman" w:eastAsia="Times New Roman" w:hAnsi="Times New Roman" w:cs="Times New Roman"/>
          <w:sz w:val="24"/>
          <w:szCs w:val="24"/>
        </w:rPr>
        <w:t xml:space="preserve">i ust. 2 </w:t>
      </w:r>
      <w:r w:rsidRPr="00D9794D">
        <w:rPr>
          <w:rFonts w:ascii="Times New Roman" w:hAnsi="Times New Roman" w:cs="Times New Roman"/>
          <w:sz w:val="24"/>
          <w:szCs w:val="24"/>
        </w:rPr>
        <w:t>Rozporządzenia Parlamentu Europejskiego i Rady (UE) 2016/679 z dnia 27.04.2016r.</w:t>
      </w:r>
      <w:r w:rsidR="00D9794D">
        <w:rPr>
          <w:rFonts w:ascii="Times New Roman" w:hAnsi="Times New Roman" w:cs="Times New Roman"/>
          <w:sz w:val="24"/>
          <w:szCs w:val="24"/>
        </w:rPr>
        <w:t xml:space="preserve"> </w:t>
      </w:r>
      <w:r w:rsidRPr="00D9794D">
        <w:rPr>
          <w:rFonts w:ascii="Times New Roman" w:hAnsi="Times New Roman" w:cs="Times New Roman"/>
          <w:sz w:val="24"/>
          <w:szCs w:val="24"/>
        </w:rPr>
        <w:t>w sprawie ochrony osób fizycznych w związku z przetwarzaniem danych osobowych i w sprawie swobodnego przepływu takich danych oraz uchylenia dyrektywy 95/46/WE (ogólne rozporządzenie</w:t>
      </w:r>
      <w:r w:rsidR="00D9794D">
        <w:rPr>
          <w:rFonts w:ascii="Times New Roman" w:hAnsi="Times New Roman" w:cs="Times New Roman"/>
          <w:sz w:val="24"/>
          <w:szCs w:val="24"/>
        </w:rPr>
        <w:t xml:space="preserve"> </w:t>
      </w:r>
      <w:r w:rsidRPr="00D9794D">
        <w:rPr>
          <w:rFonts w:ascii="Times New Roman" w:hAnsi="Times New Roman" w:cs="Times New Roman"/>
          <w:sz w:val="24"/>
          <w:szCs w:val="24"/>
        </w:rPr>
        <w:t xml:space="preserve">o ochronie danych) (Dz. Urz. UE L z 04.05.2016 r., Nr 119, s. 1), zwanego dalej w skrócie „RODO”, </w:t>
      </w:r>
      <w:r w:rsidRPr="00D9794D">
        <w:rPr>
          <w:rFonts w:ascii="Times New Roman" w:eastAsia="Times New Roman" w:hAnsi="Times New Roman" w:cs="Times New Roman"/>
          <w:sz w:val="24"/>
          <w:szCs w:val="24"/>
        </w:rPr>
        <w:t>iż:</w:t>
      </w:r>
    </w:p>
    <w:p w14:paraId="691D1B28" w14:textId="77777777" w:rsidR="00A41203" w:rsidRPr="00D9794D" w:rsidRDefault="00A4120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7BA68" w14:textId="77777777" w:rsidR="00D9794D" w:rsidRPr="00643B6A" w:rsidRDefault="00D9794D" w:rsidP="00D9794D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643B6A">
        <w:rPr>
          <w:rFonts w:ascii="Times New Roman" w:hAnsi="Times New Roman" w:cs="Times New Roman"/>
          <w:b/>
          <w:smallCaps/>
          <w:szCs w:val="24"/>
        </w:rPr>
        <w:t>Administrator danych.</w:t>
      </w:r>
    </w:p>
    <w:p w14:paraId="69A6D855" w14:textId="77777777" w:rsidR="00D9794D" w:rsidRPr="00643B6A" w:rsidRDefault="00D9794D" w:rsidP="00D9794D">
      <w:pPr>
        <w:pStyle w:val="Akapitzlist1"/>
        <w:tabs>
          <w:tab w:val="left" w:pos="709"/>
        </w:tabs>
        <w:spacing w:after="0" w:line="240" w:lineRule="auto"/>
        <w:ind w:left="1440" w:hanging="731"/>
        <w:rPr>
          <w:rFonts w:ascii="Times New Roman" w:hAnsi="Times New Roman" w:cs="Times New Roman"/>
          <w:smallCaps/>
          <w:szCs w:val="24"/>
        </w:rPr>
      </w:pPr>
    </w:p>
    <w:p w14:paraId="40C629B1" w14:textId="77777777" w:rsidR="00D9794D" w:rsidRPr="00643B6A" w:rsidRDefault="00D9794D" w:rsidP="00D9794D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Pani/Pana danych osobowych przetwarzanych w Urzędzie Gminy Limanowa jest Wójt Gminy Limanowa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>z siedzibą</w:t>
      </w: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przy ul. </w:t>
      </w:r>
      <w:r w:rsidRPr="00643B6A">
        <w:rPr>
          <w:rFonts w:ascii="Times New Roman" w:hAnsi="Times New Roman" w:cs="Times New Roman"/>
          <w:sz w:val="24"/>
          <w:szCs w:val="24"/>
        </w:rPr>
        <w:t xml:space="preserve">Matki Boskiej Bolesnej 18B,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643B6A">
        <w:rPr>
          <w:rFonts w:ascii="Times New Roman" w:hAnsi="Times New Roman" w:cs="Times New Roman"/>
          <w:sz w:val="24"/>
          <w:szCs w:val="24"/>
        </w:rPr>
        <w:t>34-600 Limanowa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, tel. </w:t>
      </w:r>
      <w:r w:rsidRPr="00643B6A">
        <w:rPr>
          <w:rFonts w:ascii="Times New Roman" w:hAnsi="Times New Roman" w:cs="Times New Roman"/>
          <w:sz w:val="24"/>
          <w:szCs w:val="24"/>
        </w:rPr>
        <w:t>+48 18 3372 252,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 e-mail: </w:t>
      </w:r>
      <w:hyperlink r:id="rId7" w:history="1">
        <w:r w:rsidRPr="00643B6A">
          <w:rPr>
            <w:rStyle w:val="Hipercze"/>
            <w:rFonts w:ascii="Times New Roman" w:hAnsi="Times New Roman" w:cs="Times New Roman"/>
            <w:sz w:val="24"/>
            <w:szCs w:val="24"/>
          </w:rPr>
          <w:t>sekretariat@gminalimanowa.pl</w:t>
        </w:r>
      </w:hyperlink>
    </w:p>
    <w:p w14:paraId="0D3A4BF6" w14:textId="77777777" w:rsidR="00D9794D" w:rsidRPr="00643B6A" w:rsidRDefault="00D9794D" w:rsidP="00D9794D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080DBFC" w14:textId="77777777" w:rsidR="00D9794D" w:rsidRPr="00643B6A" w:rsidRDefault="00D9794D" w:rsidP="00D9794D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643B6A">
        <w:rPr>
          <w:rFonts w:ascii="Times New Roman" w:hAnsi="Times New Roman" w:cs="Times New Roman"/>
          <w:b/>
          <w:smallCaps/>
          <w:szCs w:val="24"/>
        </w:rPr>
        <w:t>Inspektor ochrony danych.</w:t>
      </w:r>
    </w:p>
    <w:p w14:paraId="3A840E31" w14:textId="77777777" w:rsidR="00D9794D" w:rsidRPr="00643B6A" w:rsidRDefault="00D9794D" w:rsidP="00D9794D">
      <w:pPr>
        <w:pStyle w:val="Akapitzlist1"/>
        <w:tabs>
          <w:tab w:val="left" w:pos="709"/>
        </w:tabs>
        <w:spacing w:after="0" w:line="240" w:lineRule="auto"/>
        <w:ind w:left="1440"/>
        <w:rPr>
          <w:rFonts w:ascii="Times New Roman" w:hAnsi="Times New Roman" w:cs="Times New Roman"/>
          <w:b/>
          <w:smallCaps/>
          <w:szCs w:val="24"/>
        </w:rPr>
      </w:pPr>
    </w:p>
    <w:p w14:paraId="772137C1" w14:textId="77777777" w:rsidR="00D9794D" w:rsidRPr="00643B6A" w:rsidRDefault="00D9794D" w:rsidP="00D9794D">
      <w:pPr>
        <w:tabs>
          <w:tab w:val="left" w:pos="426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wyznaczył Inspektora ochrony danych, z którym może się </w:t>
      </w: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Pani/Pan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>skontaktować w sprawach związanych z ochroną danych osobowych, w następujący sposób:</w:t>
      </w:r>
    </w:p>
    <w:p w14:paraId="5064CBAB" w14:textId="77777777" w:rsidR="00D9794D" w:rsidRPr="00643B6A" w:rsidRDefault="00D9794D" w:rsidP="00D9794D">
      <w:pPr>
        <w:pStyle w:val="Akapitzlist1"/>
        <w:numPr>
          <w:ilvl w:val="0"/>
          <w:numId w:val="2"/>
        </w:numPr>
        <w:tabs>
          <w:tab w:val="left" w:pos="426"/>
        </w:tabs>
        <w:spacing w:after="0" w:line="240" w:lineRule="auto"/>
        <w:ind w:left="142" w:firstLine="0"/>
        <w:rPr>
          <w:rFonts w:ascii="Times New Roman" w:hAnsi="Times New Roman" w:cs="Times New Roman"/>
          <w:szCs w:val="24"/>
        </w:rPr>
      </w:pPr>
      <w:r w:rsidRPr="00643B6A">
        <w:rPr>
          <w:rFonts w:ascii="Times New Roman" w:hAnsi="Times New Roman" w:cs="Times New Roman"/>
          <w:color w:val="000000"/>
          <w:szCs w:val="24"/>
        </w:rPr>
        <w:t>pod adresem poczty elektronicznej:</w:t>
      </w:r>
      <w:r w:rsidRPr="00643B6A">
        <w:rPr>
          <w:rFonts w:ascii="Times New Roman" w:hAnsi="Times New Roman" w:cs="Times New Roman"/>
          <w:szCs w:val="24"/>
        </w:rPr>
        <w:t xml:space="preserve"> iod@gminalimanowa.pl</w:t>
      </w:r>
    </w:p>
    <w:p w14:paraId="45E62FF8" w14:textId="77777777" w:rsidR="00D9794D" w:rsidRPr="00643B6A" w:rsidRDefault="00D9794D" w:rsidP="00D9794D">
      <w:pPr>
        <w:pStyle w:val="Akapitzlist1"/>
        <w:numPr>
          <w:ilvl w:val="0"/>
          <w:numId w:val="2"/>
        </w:numPr>
        <w:tabs>
          <w:tab w:val="left" w:pos="426"/>
        </w:tabs>
        <w:spacing w:after="0" w:line="240" w:lineRule="auto"/>
        <w:ind w:left="142" w:firstLine="0"/>
        <w:rPr>
          <w:rFonts w:ascii="Times New Roman" w:hAnsi="Times New Roman" w:cs="Times New Roman"/>
          <w:color w:val="000000"/>
          <w:szCs w:val="24"/>
        </w:rPr>
      </w:pPr>
      <w:r w:rsidRPr="00643B6A">
        <w:rPr>
          <w:rFonts w:ascii="Times New Roman" w:hAnsi="Times New Roman" w:cs="Times New Roman"/>
          <w:color w:val="000000"/>
          <w:szCs w:val="24"/>
        </w:rPr>
        <w:t xml:space="preserve">listownie poprzez wysłanie listu na podany powyżej adres administratora danych, umieszczając dopisek „Do Inspektora ochrony danych”. </w:t>
      </w:r>
    </w:p>
    <w:p w14:paraId="2ACB168F" w14:textId="77777777" w:rsidR="00D9794D" w:rsidRPr="00643B6A" w:rsidRDefault="00D9794D" w:rsidP="00D9794D">
      <w:pPr>
        <w:pStyle w:val="Akapitzlist1"/>
        <w:tabs>
          <w:tab w:val="left" w:pos="709"/>
        </w:tabs>
        <w:spacing w:after="0" w:line="240" w:lineRule="auto"/>
        <w:ind w:left="992" w:hanging="283"/>
        <w:rPr>
          <w:rFonts w:ascii="Times New Roman" w:hAnsi="Times New Roman" w:cs="Times New Roman"/>
          <w:color w:val="000000"/>
          <w:szCs w:val="24"/>
        </w:rPr>
      </w:pPr>
    </w:p>
    <w:p w14:paraId="4C2D4124" w14:textId="77777777" w:rsidR="00A41203" w:rsidRDefault="00A41203">
      <w:pPr>
        <w:pStyle w:val="Akapitzlist1"/>
        <w:tabs>
          <w:tab w:val="left" w:pos="709"/>
        </w:tabs>
        <w:spacing w:after="0" w:line="240" w:lineRule="auto"/>
        <w:ind w:left="1712"/>
        <w:rPr>
          <w:rFonts w:eastAsia="Times New Roman"/>
          <w:sz w:val="14"/>
          <w:szCs w:val="14"/>
        </w:rPr>
      </w:pPr>
    </w:p>
    <w:p w14:paraId="7F28F012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Podstawa prawna i cele przetwarzania danych osobowych.</w:t>
      </w:r>
    </w:p>
    <w:p w14:paraId="608ED541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smallCaps/>
          <w:szCs w:val="24"/>
        </w:rPr>
      </w:pPr>
    </w:p>
    <w:p w14:paraId="6297FC0C" w14:textId="77777777" w:rsidR="00A41203" w:rsidRPr="00D9794D" w:rsidRDefault="007804BC" w:rsidP="00D9794D">
      <w:pPr>
        <w:pStyle w:val="Akapitzlist1"/>
        <w:tabs>
          <w:tab w:val="left" w:pos="851"/>
        </w:tabs>
        <w:spacing w:after="0" w:line="240" w:lineRule="auto"/>
        <w:ind w:left="0"/>
        <w:rPr>
          <w:rFonts w:ascii="Times New Roman" w:hAnsi="Times New Roman" w:cs="Times New Roman"/>
          <w:color w:val="000000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 xml:space="preserve">Przetwarzanie Pani/Pana danych odbywa się </w:t>
      </w:r>
      <w:r w:rsidR="00D9794D">
        <w:rPr>
          <w:rFonts w:ascii="Times New Roman" w:hAnsi="Times New Roman" w:cs="Times New Roman"/>
          <w:color w:val="000000"/>
          <w:szCs w:val="24"/>
        </w:rPr>
        <w:t xml:space="preserve">na podstawie wyrażonej przez Panią/Pana </w:t>
      </w:r>
      <w:r w:rsidRPr="00D9794D">
        <w:rPr>
          <w:rFonts w:ascii="Times New Roman" w:hAnsi="Times New Roman" w:cs="Times New Roman"/>
          <w:color w:val="000000"/>
          <w:szCs w:val="24"/>
        </w:rPr>
        <w:t>zgody na przetwarzanie danych osobowych w określonym celu i zakresie.</w:t>
      </w:r>
    </w:p>
    <w:p w14:paraId="7BAD459A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463"/>
        <w:rPr>
          <w:rFonts w:ascii="Times New Roman" w:hAnsi="Times New Roman" w:cs="Times New Roman"/>
          <w:color w:val="000000"/>
          <w:szCs w:val="24"/>
        </w:rPr>
      </w:pPr>
    </w:p>
    <w:p w14:paraId="41541EB4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Odbiorcy danych osobowych.</w:t>
      </w:r>
    </w:p>
    <w:p w14:paraId="532ABFAC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2A0812FC" w14:textId="77777777" w:rsidR="00A41203" w:rsidRPr="00D9794D" w:rsidRDefault="007804BC" w:rsidP="00D9794D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Dane nie będą przekazywane innym podmiotom, z wyjątkiem podmiotów uprawnionych</w:t>
      </w:r>
      <w:r w:rsidRPr="00D9794D">
        <w:rPr>
          <w:rFonts w:ascii="Times New Roman" w:hAnsi="Times New Roman" w:cs="Times New Roman"/>
          <w:color w:val="000000"/>
          <w:szCs w:val="24"/>
        </w:rPr>
        <w:br/>
        <w:t>do ich przetwarzania na podstawie przepisów prawa.</w:t>
      </w:r>
    </w:p>
    <w:p w14:paraId="12CD1DCC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color w:val="000000"/>
          <w:szCs w:val="24"/>
        </w:rPr>
      </w:pPr>
    </w:p>
    <w:p w14:paraId="61FCE330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Okres przechowywania danych osobowych.</w:t>
      </w:r>
    </w:p>
    <w:p w14:paraId="3DA49E9A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6F653E94" w14:textId="77777777" w:rsidR="00A41203" w:rsidRPr="00D9794D" w:rsidRDefault="007804BC" w:rsidP="00125207">
      <w:pPr>
        <w:pStyle w:val="Akapitzlist1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Pani/Pana dane osobowe będą przechowywane jedynie w okresie niezbędnym</w:t>
      </w:r>
      <w:r w:rsidRPr="00D9794D">
        <w:rPr>
          <w:rFonts w:ascii="Times New Roman" w:eastAsia="Times New Roman" w:hAnsi="Times New Roman" w:cs="Times New Roman"/>
          <w:color w:val="000000"/>
          <w:szCs w:val="24"/>
        </w:rPr>
        <w:br/>
        <w:t>do spełnienia celu, dla którego zostały zebrane lub w okresie wskazanym przepisami prawa.</w:t>
      </w:r>
    </w:p>
    <w:p w14:paraId="1A1E9C4B" w14:textId="77777777" w:rsidR="00A41203" w:rsidRPr="00D9794D" w:rsidRDefault="007804BC" w:rsidP="00125207">
      <w:pPr>
        <w:pStyle w:val="Akapitzlist1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14:paraId="235EABB6" w14:textId="77777777" w:rsidR="00A41203" w:rsidRDefault="00A41203">
      <w:pPr>
        <w:pStyle w:val="Akapitzlist1"/>
        <w:tabs>
          <w:tab w:val="left" w:pos="709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Cs w:val="24"/>
        </w:rPr>
      </w:pPr>
    </w:p>
    <w:p w14:paraId="01EE1D05" w14:textId="77777777" w:rsidR="00125207" w:rsidRPr="00D9794D" w:rsidRDefault="00125207">
      <w:pPr>
        <w:pStyle w:val="Akapitzlist1"/>
        <w:tabs>
          <w:tab w:val="left" w:pos="709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Cs w:val="24"/>
        </w:rPr>
      </w:pPr>
    </w:p>
    <w:p w14:paraId="26DBE943" w14:textId="77777777" w:rsidR="00A41203" w:rsidRPr="00125207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lastRenderedPageBreak/>
        <w:t>Prawa osób, których dane dotyczą, w tym dostępu do danych osobowych.</w:t>
      </w:r>
    </w:p>
    <w:p w14:paraId="5D907BC4" w14:textId="77777777" w:rsidR="00125207" w:rsidRPr="00D9794D" w:rsidRDefault="00125207" w:rsidP="00125207">
      <w:pPr>
        <w:pStyle w:val="Akapitzlist1"/>
        <w:tabs>
          <w:tab w:val="left" w:pos="709"/>
        </w:tabs>
        <w:spacing w:after="0" w:line="240" w:lineRule="auto"/>
        <w:ind w:left="714"/>
        <w:rPr>
          <w:rFonts w:ascii="Times New Roman" w:hAnsi="Times New Roman" w:cs="Times New Roman"/>
          <w:szCs w:val="24"/>
        </w:rPr>
      </w:pPr>
    </w:p>
    <w:p w14:paraId="0AE9098A" w14:textId="77777777" w:rsidR="00A41203" w:rsidRPr="00D9794D" w:rsidRDefault="007804BC" w:rsidP="00125207">
      <w:pPr>
        <w:pStyle w:val="Akapitzlist1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Na zasadach określonych przepisami RODO, posiada Pani/Pan prawo do żądania</w:t>
      </w:r>
      <w:r w:rsidRPr="00D9794D">
        <w:rPr>
          <w:rFonts w:ascii="Times New Roman" w:hAnsi="Times New Roman" w:cs="Times New Roman"/>
          <w:color w:val="000000"/>
          <w:szCs w:val="24"/>
        </w:rPr>
        <w:br/>
        <w:t>od administratora:</w:t>
      </w:r>
    </w:p>
    <w:p w14:paraId="291FA5DC" w14:textId="77777777" w:rsidR="00A41203" w:rsidRPr="00D9794D" w:rsidRDefault="007804BC" w:rsidP="00125207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dostępu do treści swoich danych osobowych,</w:t>
      </w:r>
    </w:p>
    <w:p w14:paraId="3E2AC1A3" w14:textId="77777777" w:rsidR="00A41203" w:rsidRPr="00D9794D" w:rsidRDefault="007804BC" w:rsidP="00125207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sprostowania (poprawiania) swoich danych osobowych,</w:t>
      </w:r>
    </w:p>
    <w:p w14:paraId="09536675" w14:textId="77777777" w:rsidR="00A41203" w:rsidRPr="00D9794D" w:rsidRDefault="007804BC" w:rsidP="00125207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usunięcia swoich danych osobowych</w:t>
      </w:r>
      <w:r w:rsidR="00536D8B" w:rsidRPr="00D9794D">
        <w:rPr>
          <w:rFonts w:ascii="Times New Roman" w:hAnsi="Times New Roman" w:cs="Times New Roman"/>
          <w:color w:val="000000"/>
          <w:szCs w:val="24"/>
        </w:rPr>
        <w:t xml:space="preserve"> w zakresie danych przetwarzanych na podstawie wyrażonej przez Panią/Pana zgody</w:t>
      </w:r>
      <w:r w:rsidRPr="00D9794D">
        <w:rPr>
          <w:rFonts w:ascii="Times New Roman" w:hAnsi="Times New Roman" w:cs="Times New Roman"/>
          <w:color w:val="000000"/>
          <w:szCs w:val="24"/>
        </w:rPr>
        <w:t>,</w:t>
      </w:r>
    </w:p>
    <w:p w14:paraId="5F8E3A9E" w14:textId="77777777" w:rsidR="00A41203" w:rsidRPr="00D9794D" w:rsidRDefault="007804BC" w:rsidP="00125207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ograniczenia przetwarzania swoich danych osobowych</w:t>
      </w:r>
      <w:r w:rsidR="00EC4C7F" w:rsidRPr="00D9794D">
        <w:rPr>
          <w:rFonts w:ascii="Times New Roman" w:hAnsi="Times New Roman" w:cs="Times New Roman"/>
          <w:color w:val="000000"/>
          <w:szCs w:val="24"/>
        </w:rPr>
        <w:t xml:space="preserve"> w momencie gdy prawidłowość przetwarzania danych osobowych jest kwestionowana</w:t>
      </w:r>
      <w:r w:rsidRPr="00D9794D">
        <w:rPr>
          <w:rFonts w:ascii="Times New Roman" w:hAnsi="Times New Roman" w:cs="Times New Roman"/>
          <w:color w:val="000000"/>
          <w:szCs w:val="24"/>
        </w:rPr>
        <w:t>,</w:t>
      </w:r>
    </w:p>
    <w:p w14:paraId="6E6BAE5D" w14:textId="77777777" w:rsidR="00A41203" w:rsidRPr="00D9794D" w:rsidRDefault="007804BC" w:rsidP="00125207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przenoszenia swoich danych osobowych</w:t>
      </w:r>
      <w:r w:rsidR="00536D8B" w:rsidRPr="00D9794D">
        <w:rPr>
          <w:rFonts w:ascii="Times New Roman" w:hAnsi="Times New Roman" w:cs="Times New Roman"/>
          <w:color w:val="000000"/>
          <w:szCs w:val="24"/>
        </w:rPr>
        <w:t xml:space="preserve"> w zakresie danych przetwarzanych na podstawie wyrażonej przez Panią/Pana zgody</w:t>
      </w:r>
      <w:r w:rsidRPr="00D9794D">
        <w:rPr>
          <w:rFonts w:ascii="Times New Roman" w:hAnsi="Times New Roman" w:cs="Times New Roman"/>
          <w:color w:val="000000"/>
          <w:szCs w:val="24"/>
        </w:rPr>
        <w:t>,</w:t>
      </w:r>
    </w:p>
    <w:p w14:paraId="340D265D" w14:textId="77777777" w:rsidR="00A41203" w:rsidRPr="00D9794D" w:rsidRDefault="007804BC" w:rsidP="001252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 w:val="24"/>
          <w:szCs w:val="24"/>
        </w:rPr>
        <w:t>a ponadto, posiada Pani/Pan prawo do wniesienia sprzeciwu wobec przetwarzania Pani/Pana danych.</w:t>
      </w:r>
    </w:p>
    <w:p w14:paraId="77858BEF" w14:textId="77777777" w:rsidR="00A41203" w:rsidRPr="00D9794D" w:rsidRDefault="00A41203">
      <w:pPr>
        <w:tabs>
          <w:tab w:val="left" w:pos="709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563AF8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Prawo do cofnięcia zgody.</w:t>
      </w:r>
    </w:p>
    <w:p w14:paraId="5C2132B4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00A311D7" w14:textId="77777777" w:rsidR="00A41203" w:rsidRPr="00D9794D" w:rsidRDefault="007804BC" w:rsidP="00125207">
      <w:pPr>
        <w:pStyle w:val="Nagwek3"/>
        <w:tabs>
          <w:tab w:val="left" w:pos="709"/>
        </w:tabs>
        <w:spacing w:before="0" w:line="240" w:lineRule="auto"/>
        <w:ind w:left="426" w:hanging="284"/>
        <w:rPr>
          <w:rFonts w:ascii="Times New Roman" w:hAnsi="Times New Roman" w:cs="Times New Roman"/>
        </w:rPr>
      </w:pPr>
      <w:r w:rsidRPr="00D9794D">
        <w:rPr>
          <w:rFonts w:ascii="Times New Roman" w:eastAsia="Times New Roman" w:hAnsi="Times New Roman" w:cs="Times New Roman"/>
        </w:rPr>
        <w:t>Tam, gdzie do przetwarzania danych osobowych k</w:t>
      </w:r>
      <w:r w:rsidR="00125207">
        <w:rPr>
          <w:rFonts w:ascii="Times New Roman" w:eastAsia="Times New Roman" w:hAnsi="Times New Roman" w:cs="Times New Roman"/>
        </w:rPr>
        <w:t>onieczne jest wyrażenie zgody, z</w:t>
      </w:r>
      <w:r w:rsidRPr="00D9794D">
        <w:rPr>
          <w:rFonts w:ascii="Times New Roman" w:eastAsia="Times New Roman" w:hAnsi="Times New Roman" w:cs="Times New Roman"/>
        </w:rPr>
        <w:t>awsze ma Pani/Pan prawo nie wyrazić zgody, a w przypadku jej wcześniejszego wyrażenia,</w:t>
      </w:r>
      <w:r w:rsidRPr="00D9794D">
        <w:rPr>
          <w:rFonts w:ascii="Times New Roman" w:eastAsia="Times New Roman" w:hAnsi="Times New Roman" w:cs="Times New Roman"/>
        </w:rPr>
        <w:br/>
        <w:t>do cofnięcia zgody.</w:t>
      </w:r>
    </w:p>
    <w:p w14:paraId="0AF00E8B" w14:textId="77777777" w:rsidR="00A41203" w:rsidRPr="00125207" w:rsidRDefault="007804BC" w:rsidP="00125207">
      <w:pPr>
        <w:pStyle w:val="Nagwek3"/>
        <w:tabs>
          <w:tab w:val="left" w:pos="709"/>
        </w:tabs>
        <w:spacing w:before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D9794D">
        <w:rPr>
          <w:rFonts w:ascii="Times New Roman" w:eastAsia="Times New Roman" w:hAnsi="Times New Roman" w:cs="Times New Roman"/>
        </w:rPr>
        <w:t>Wycofanie zgody nie ma wpływu na przetwarzanie Pani/Pana danych do momentu jej wycofania.</w:t>
      </w:r>
    </w:p>
    <w:p w14:paraId="366AAF22" w14:textId="77777777" w:rsidR="00A41203" w:rsidRPr="00D9794D" w:rsidRDefault="00A41203">
      <w:pPr>
        <w:pStyle w:val="Tekstpodstawowy"/>
        <w:tabs>
          <w:tab w:val="left" w:pos="709"/>
        </w:tabs>
        <w:spacing w:after="0" w:line="240" w:lineRule="auto"/>
        <w:ind w:left="993" w:hanging="142"/>
        <w:rPr>
          <w:rFonts w:ascii="Times New Roman" w:hAnsi="Times New Roman" w:cs="Times New Roman"/>
          <w:sz w:val="24"/>
          <w:szCs w:val="24"/>
        </w:rPr>
      </w:pPr>
    </w:p>
    <w:p w14:paraId="35CD7904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Prawo wniesienia skargi do organu nadzorczego.</w:t>
      </w:r>
    </w:p>
    <w:p w14:paraId="26A85F87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2465860D" w14:textId="77777777" w:rsidR="00A41203" w:rsidRPr="00D9794D" w:rsidRDefault="007804BC" w:rsidP="00125207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Gdy uzna Pani/Pan, iż przetwarzanie Pani/Pana danych osobowych narusza przepisy</w:t>
      </w:r>
      <w:r w:rsidRPr="00D9794D">
        <w:rPr>
          <w:rFonts w:ascii="Times New Roman" w:eastAsia="Times New Roman" w:hAnsi="Times New Roman" w:cs="Times New Roman"/>
          <w:color w:val="000000"/>
          <w:szCs w:val="24"/>
        </w:rPr>
        <w:br/>
        <w:t>o ochronie danych osobowych, przysługuje Pani/Panu prawo do wniesienia skargi do organu nadzorczego, którym jest Prezes Urzędu Ochrony Danych Osobowych.</w:t>
      </w:r>
    </w:p>
    <w:p w14:paraId="65D4698D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Cs w:val="24"/>
        </w:rPr>
      </w:pPr>
    </w:p>
    <w:p w14:paraId="20E23558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Informacja o wymogu/dobrowolności podania danych oraz konsekwencjach niepodania danych osobowych.</w:t>
      </w:r>
    </w:p>
    <w:p w14:paraId="212532C2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2B190263" w14:textId="77777777" w:rsidR="00A41203" w:rsidRDefault="00125207" w:rsidP="00125207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Cs w:val="24"/>
        </w:rPr>
      </w:pPr>
      <w:r w:rsidRPr="00125207">
        <w:rPr>
          <w:rFonts w:ascii="Times New Roman" w:eastAsia="Times New Roman" w:hAnsi="Times New Roman" w:cs="Times New Roman"/>
          <w:color w:val="000000"/>
          <w:szCs w:val="24"/>
        </w:rPr>
        <w:t xml:space="preserve">Podanie danych jest dobrowolne. Zawsze ma Pani/Pan prawo nie wyrazić zgody na przetwarzanie swoich danych osobowych. W przypadku, kiedy podanie danych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i wyrażenie zgody na ich przetwarzanie </w:t>
      </w:r>
      <w:r w:rsidRPr="00125207">
        <w:rPr>
          <w:rFonts w:ascii="Times New Roman" w:eastAsia="Times New Roman" w:hAnsi="Times New Roman" w:cs="Times New Roman"/>
          <w:color w:val="000000"/>
          <w:szCs w:val="24"/>
        </w:rPr>
        <w:t xml:space="preserve">będzie warunkiem </w:t>
      </w:r>
      <w:r>
        <w:rPr>
          <w:rFonts w:ascii="Times New Roman" w:eastAsia="Times New Roman" w:hAnsi="Times New Roman" w:cs="Times New Roman"/>
          <w:color w:val="000000"/>
          <w:szCs w:val="24"/>
        </w:rPr>
        <w:t>realizacji określonych celów i zadań</w:t>
      </w:r>
      <w:r w:rsidRPr="00125207">
        <w:rPr>
          <w:rFonts w:ascii="Times New Roman" w:eastAsia="Times New Roman" w:hAnsi="Times New Roman" w:cs="Times New Roman"/>
          <w:color w:val="000000"/>
          <w:szCs w:val="24"/>
        </w:rPr>
        <w:t>, a nie poda Pani/Pan swoich danych</w:t>
      </w:r>
      <w:r w:rsidR="00576F0D">
        <w:rPr>
          <w:rFonts w:ascii="Times New Roman" w:eastAsia="Times New Roman" w:hAnsi="Times New Roman" w:cs="Times New Roman"/>
          <w:color w:val="000000"/>
          <w:szCs w:val="24"/>
        </w:rPr>
        <w:t xml:space="preserve"> i nie wyrazi Pani/Pan zgody na ich przetwarzanie</w:t>
      </w:r>
      <w:r w:rsidRPr="00125207">
        <w:rPr>
          <w:rFonts w:ascii="Times New Roman" w:eastAsia="Times New Roman" w:hAnsi="Times New Roman" w:cs="Times New Roman"/>
          <w:color w:val="000000"/>
          <w:szCs w:val="24"/>
        </w:rPr>
        <w:t xml:space="preserve">, nie będziemy mogli </w:t>
      </w:r>
      <w:r>
        <w:rPr>
          <w:rFonts w:ascii="Times New Roman" w:eastAsia="Times New Roman" w:hAnsi="Times New Roman" w:cs="Times New Roman"/>
          <w:color w:val="000000"/>
          <w:szCs w:val="24"/>
        </w:rPr>
        <w:t>tych celów zrealizować.</w:t>
      </w:r>
    </w:p>
    <w:p w14:paraId="797D557F" w14:textId="77777777" w:rsidR="00125207" w:rsidRPr="00D9794D" w:rsidRDefault="00125207">
      <w:pPr>
        <w:pStyle w:val="Akapitzlist1"/>
        <w:tabs>
          <w:tab w:val="left" w:pos="709"/>
        </w:tabs>
        <w:spacing w:after="0" w:line="240" w:lineRule="auto"/>
        <w:ind w:left="993"/>
        <w:rPr>
          <w:rFonts w:ascii="Times New Roman" w:eastAsia="Times New Roman" w:hAnsi="Times New Roman" w:cs="Times New Roman"/>
          <w:szCs w:val="24"/>
        </w:rPr>
      </w:pPr>
    </w:p>
    <w:p w14:paraId="5845D88E" w14:textId="77777777" w:rsidR="00A41203" w:rsidRPr="00D9794D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Zautomatyzowane podejmowanie decyzji, profilowanie.</w:t>
      </w:r>
    </w:p>
    <w:p w14:paraId="0A919D53" w14:textId="77777777" w:rsidR="00A41203" w:rsidRPr="00D9794D" w:rsidRDefault="00A41203">
      <w:pPr>
        <w:pStyle w:val="Akapitzlist1"/>
        <w:tabs>
          <w:tab w:val="left" w:pos="709"/>
        </w:tabs>
        <w:spacing w:after="0" w:line="240" w:lineRule="auto"/>
        <w:ind w:left="1440"/>
        <w:rPr>
          <w:rFonts w:ascii="Times New Roman" w:hAnsi="Times New Roman" w:cs="Times New Roman"/>
          <w:b/>
          <w:smallCaps/>
          <w:szCs w:val="24"/>
        </w:rPr>
      </w:pPr>
    </w:p>
    <w:p w14:paraId="0F4D358C" w14:textId="77777777" w:rsidR="00A41203" w:rsidRPr="00D9794D" w:rsidRDefault="007804BC" w:rsidP="00125207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Pani/Pana dane osobowe nie będą przetwarzane w sposób zautomatyzowany i nie będą profilowane.</w:t>
      </w:r>
    </w:p>
    <w:p w14:paraId="200BFEC6" w14:textId="77777777" w:rsidR="007804BC" w:rsidRDefault="007804BC">
      <w:pPr>
        <w:pStyle w:val="Akapitzlist1"/>
        <w:tabs>
          <w:tab w:val="left" w:pos="709"/>
        </w:tabs>
        <w:spacing w:after="0" w:line="240" w:lineRule="auto"/>
        <w:ind w:left="709"/>
        <w:rPr>
          <w:rFonts w:eastAsia="Times New Roman" w:cs="Times New Roman"/>
          <w:color w:val="000000"/>
          <w:sz w:val="22"/>
        </w:rPr>
      </w:pPr>
    </w:p>
    <w:sectPr w:rsidR="007804BC">
      <w:pgSz w:w="11906" w:h="16838"/>
      <w:pgMar w:top="1417" w:right="1417" w:bottom="1417" w:left="1417" w:header="708" w:footer="708" w:gutter="0"/>
      <w:cols w:space="708"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9865A" w14:textId="77777777" w:rsidR="0025215F" w:rsidRDefault="0025215F" w:rsidP="00371DC3">
      <w:pPr>
        <w:spacing w:after="0" w:line="240" w:lineRule="auto"/>
      </w:pPr>
      <w:r>
        <w:separator/>
      </w:r>
    </w:p>
  </w:endnote>
  <w:endnote w:type="continuationSeparator" w:id="0">
    <w:p w14:paraId="01637FA0" w14:textId="77777777" w:rsidR="0025215F" w:rsidRDefault="0025215F" w:rsidP="0037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444">
    <w:altName w:val="Times New Roman"/>
    <w:charset w:val="EE"/>
    <w:family w:val="auto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9AD47" w14:textId="77777777" w:rsidR="0025215F" w:rsidRDefault="0025215F" w:rsidP="00371DC3">
      <w:pPr>
        <w:spacing w:after="0" w:line="240" w:lineRule="auto"/>
      </w:pPr>
      <w:r>
        <w:separator/>
      </w:r>
    </w:p>
  </w:footnote>
  <w:footnote w:type="continuationSeparator" w:id="0">
    <w:p w14:paraId="3CAEA20D" w14:textId="77777777" w:rsidR="0025215F" w:rsidRDefault="0025215F" w:rsidP="00371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0"/>
        </w:tabs>
        <w:ind w:left="567" w:hanging="567"/>
      </w:pPr>
      <w:rPr>
        <w:b/>
        <w:i w:val="0"/>
        <w:color w:val="00000A"/>
        <w:sz w:val="28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0"/>
        </w:tabs>
        <w:ind w:left="1134" w:hanging="567"/>
      </w:pPr>
      <w:rPr>
        <w:b/>
        <w:i w:val="0"/>
        <w:color w:val="00000A"/>
        <w:sz w:val="24"/>
      </w:rPr>
    </w:lvl>
    <w:lvl w:ilvl="2">
      <w:start w:val="1"/>
      <w:numFmt w:val="decimal"/>
      <w:pStyle w:val="Nagwek3"/>
      <w:lvlText w:val="%3."/>
      <w:lvlJc w:val="right"/>
      <w:pPr>
        <w:tabs>
          <w:tab w:val="num" w:pos="0"/>
        </w:tabs>
        <w:ind w:left="1134" w:hanging="397"/>
      </w:pPr>
      <w:rPr>
        <w:rFonts w:ascii="Calibri" w:hAnsi="Calibri" w:cs="Calibri"/>
        <w:b w:val="0"/>
        <w:bCs w:val="0"/>
        <w:i w:val="0"/>
        <w:color w:val="00000A"/>
        <w:sz w:val="20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85" w:hanging="705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49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2149" w:hanging="360"/>
      </w:pPr>
      <w:rPr>
        <w:rFonts w:ascii="Calibri" w:eastAsia="Times New Roman" w:hAnsi="Calibri"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01976207">
    <w:abstractNumId w:val="0"/>
  </w:num>
  <w:num w:numId="2" w16cid:durableId="812136967">
    <w:abstractNumId w:val="1"/>
  </w:num>
  <w:num w:numId="3" w16cid:durableId="526527232">
    <w:abstractNumId w:val="2"/>
  </w:num>
  <w:num w:numId="4" w16cid:durableId="1950352129">
    <w:abstractNumId w:val="3"/>
  </w:num>
  <w:num w:numId="5" w16cid:durableId="600188830">
    <w:abstractNumId w:val="4"/>
  </w:num>
  <w:num w:numId="6" w16cid:durableId="993604133">
    <w:abstractNumId w:val="5"/>
  </w:num>
  <w:num w:numId="7" w16cid:durableId="357241263">
    <w:abstractNumId w:val="6"/>
  </w:num>
  <w:num w:numId="8" w16cid:durableId="919750433">
    <w:abstractNumId w:val="7"/>
  </w:num>
  <w:num w:numId="9" w16cid:durableId="819615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F0B"/>
    <w:rsid w:val="000106B8"/>
    <w:rsid w:val="000A1F0B"/>
    <w:rsid w:val="000C12AB"/>
    <w:rsid w:val="00125207"/>
    <w:rsid w:val="00150419"/>
    <w:rsid w:val="00182CD3"/>
    <w:rsid w:val="0025215F"/>
    <w:rsid w:val="00371DC3"/>
    <w:rsid w:val="00415B95"/>
    <w:rsid w:val="004E7B28"/>
    <w:rsid w:val="00536D8B"/>
    <w:rsid w:val="00542779"/>
    <w:rsid w:val="00576F0D"/>
    <w:rsid w:val="00677938"/>
    <w:rsid w:val="00745760"/>
    <w:rsid w:val="007804BC"/>
    <w:rsid w:val="007A355A"/>
    <w:rsid w:val="008825B4"/>
    <w:rsid w:val="00892EEA"/>
    <w:rsid w:val="00910BA4"/>
    <w:rsid w:val="0097170A"/>
    <w:rsid w:val="009E0BB6"/>
    <w:rsid w:val="00A12C3D"/>
    <w:rsid w:val="00A41203"/>
    <w:rsid w:val="00C644F9"/>
    <w:rsid w:val="00C809C4"/>
    <w:rsid w:val="00D9794D"/>
    <w:rsid w:val="00EC4C7F"/>
    <w:rsid w:val="00ED030E"/>
    <w:rsid w:val="00F6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ED1285A"/>
  <w15:docId w15:val="{9C165CEF-F8B0-4A20-B1DD-EA921A863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font444" w:hAnsi="Calibri" w:cs="font444"/>
      <w:kern w:val="1"/>
      <w:sz w:val="22"/>
      <w:szCs w:val="22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spacing w:before="240" w:after="0" w:line="252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120" w:after="120" w:line="252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next w:val="Tekstpodstawowy"/>
    <w:qFormat/>
    <w:pPr>
      <w:numPr>
        <w:ilvl w:val="2"/>
        <w:numId w:val="1"/>
      </w:numPr>
      <w:spacing w:before="40" w:after="0" w:line="252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/>
      <w:i w:val="0"/>
      <w:color w:val="00000A"/>
      <w:sz w:val="28"/>
    </w:rPr>
  </w:style>
  <w:style w:type="character" w:customStyle="1" w:styleId="WW8Num1z1">
    <w:name w:val="WW8Num1z1"/>
    <w:rPr>
      <w:b/>
      <w:i w:val="0"/>
      <w:color w:val="00000A"/>
      <w:sz w:val="24"/>
    </w:rPr>
  </w:style>
  <w:style w:type="character" w:customStyle="1" w:styleId="WW8Num1z2">
    <w:name w:val="WW8Num1z2"/>
    <w:rPr>
      <w:rFonts w:ascii="Calibri" w:hAnsi="Calibri" w:cs="Calibri"/>
      <w:b w:val="0"/>
      <w:bCs w:val="0"/>
      <w:i w:val="0"/>
      <w:color w:val="00000A"/>
      <w:sz w:val="20"/>
      <w:szCs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 w:val="0"/>
      <w:iCs w:val="0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 w:val="0"/>
      <w:bCs w:val="0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sz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Calibri" w:hAnsi="Calibri" w:cs="Calibri"/>
      <w:b w:val="0"/>
      <w:bCs w:val="0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Calibri" w:hAnsi="Calibri" w:cs="Calibri"/>
      <w:b w:val="0"/>
      <w:bCs w:val="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alibri" w:hAnsi="Calibri" w:cs="Calibri"/>
      <w:b w:val="0"/>
      <w:bCs w:val="0"/>
      <w:sz w:val="20"/>
      <w:szCs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" w:eastAsia="Times New Roman" w:hAnsi="Calibri" w:cs="Times New Roman"/>
      <w:b w:val="0"/>
      <w:bCs w:val="0"/>
      <w:sz w:val="20"/>
      <w:szCs w:val="2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Calibri" w:eastAsia="Times New Roman" w:hAnsi="Calibri" w:cs="Times New Roman"/>
      <w:b w:val="0"/>
      <w:b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zlistZnak">
    <w:name w:val="Akapit z listą Znak"/>
    <w:rPr>
      <w:rFonts w:ascii="Calibri" w:hAnsi="Calibri" w:cs="Calibri"/>
      <w:sz w:val="24"/>
    </w:rPr>
  </w:style>
  <w:style w:type="character" w:customStyle="1" w:styleId="Nagwek1Znak">
    <w:name w:val="Nagłówek 1 Znak"/>
    <w:basedOn w:val="Domylnaczcionkaakapitu1"/>
    <w:rPr>
      <w:rFonts w:ascii="Calibri" w:eastAsia="font444" w:hAnsi="Calibri" w:cs="font444"/>
      <w:b/>
      <w:smallCaps/>
      <w:sz w:val="28"/>
      <w:szCs w:val="32"/>
    </w:rPr>
  </w:style>
  <w:style w:type="character" w:customStyle="1" w:styleId="Nagwek2Znak">
    <w:name w:val="Nagłówek 2 Znak"/>
    <w:basedOn w:val="Domylnaczcionkaakapitu1"/>
    <w:rPr>
      <w:rFonts w:ascii="Calibri" w:eastAsia="font444" w:hAnsi="Calibri" w:cs="font444"/>
      <w:b/>
      <w:sz w:val="24"/>
      <w:szCs w:val="26"/>
    </w:rPr>
  </w:style>
  <w:style w:type="character" w:customStyle="1" w:styleId="Nagwek3Znak">
    <w:name w:val="Nagłówek 3 Znak"/>
    <w:basedOn w:val="Domylnaczcionkaakapitu1"/>
    <w:rPr>
      <w:rFonts w:ascii="Calibri" w:eastAsia="font444" w:hAnsi="Calibri" w:cs="font444"/>
      <w:sz w:val="24"/>
      <w:szCs w:val="24"/>
    </w:rPr>
  </w:style>
  <w:style w:type="character" w:customStyle="1" w:styleId="ListLabel1">
    <w:name w:val="ListLabel 1"/>
    <w:rPr>
      <w:b/>
      <w:sz w:val="22"/>
    </w:rPr>
  </w:style>
  <w:style w:type="character" w:customStyle="1" w:styleId="ListLabel2">
    <w:name w:val="ListLabel 2"/>
    <w:rPr>
      <w:b/>
      <w:i w:val="0"/>
      <w:color w:val="00000A"/>
      <w:sz w:val="28"/>
    </w:rPr>
  </w:style>
  <w:style w:type="character" w:customStyle="1" w:styleId="ListLabel3">
    <w:name w:val="ListLabel 3"/>
    <w:rPr>
      <w:b/>
      <w:i w:val="0"/>
      <w:color w:val="00000A"/>
      <w:sz w:val="24"/>
    </w:rPr>
  </w:style>
  <w:style w:type="character" w:customStyle="1" w:styleId="ListLabel4">
    <w:name w:val="ListLabel 4"/>
    <w:rPr>
      <w:b/>
      <w:i w:val="0"/>
      <w:color w:val="00000A"/>
      <w:sz w:val="22"/>
    </w:rPr>
  </w:style>
  <w:style w:type="character" w:customStyle="1" w:styleId="ListLabel5">
    <w:name w:val="ListLabel 5"/>
    <w:rPr>
      <w:b/>
      <w:i w:val="0"/>
      <w:color w:val="00000A"/>
      <w:sz w:val="24"/>
    </w:rPr>
  </w:style>
  <w:style w:type="character" w:customStyle="1" w:styleId="ListLabel6">
    <w:name w:val="ListLabel 6"/>
    <w:rPr>
      <w:b/>
      <w:i w:val="0"/>
      <w:color w:val="00000A"/>
      <w:sz w:val="24"/>
    </w:rPr>
  </w:style>
  <w:style w:type="character" w:customStyle="1" w:styleId="ListLabel7">
    <w:name w:val="ListLabel 7"/>
    <w:rPr>
      <w:color w:val="00000A"/>
      <w:sz w:val="24"/>
    </w:rPr>
  </w:style>
  <w:style w:type="character" w:customStyle="1" w:styleId="ListLabel8">
    <w:name w:val="ListLabel 8"/>
    <w:rPr>
      <w:b/>
      <w:sz w:val="22"/>
    </w:rPr>
  </w:style>
  <w:style w:type="character" w:customStyle="1" w:styleId="ListLabel9">
    <w:name w:val="ListLabel 9"/>
    <w:rPr>
      <w:b/>
      <w:sz w:val="22"/>
    </w:rPr>
  </w:style>
  <w:style w:type="character" w:customStyle="1" w:styleId="ListLabel10">
    <w:name w:val="ListLabel 10"/>
    <w:rPr>
      <w:b/>
      <w:sz w:val="22"/>
    </w:rPr>
  </w:style>
  <w:style w:type="character" w:customStyle="1" w:styleId="ListLabel11">
    <w:name w:val="ListLabel 11"/>
    <w:rPr>
      <w:b/>
      <w:sz w:val="22"/>
    </w:rPr>
  </w:style>
  <w:style w:type="character" w:customStyle="1" w:styleId="ListLabel12">
    <w:name w:val="ListLabel 12"/>
    <w:rPr>
      <w:b/>
      <w:sz w:val="22"/>
    </w:rPr>
  </w:style>
  <w:style w:type="character" w:customStyle="1" w:styleId="ListLabel13">
    <w:name w:val="ListLabel 13"/>
    <w:rPr>
      <w:b/>
      <w:sz w:val="22"/>
    </w:rPr>
  </w:style>
  <w:style w:type="character" w:customStyle="1" w:styleId="ListLabel14">
    <w:name w:val="ListLabel 14"/>
    <w:rPr>
      <w:b/>
    </w:rPr>
  </w:style>
  <w:style w:type="character" w:customStyle="1" w:styleId="ListLabel15">
    <w:name w:val="ListLabel 15"/>
    <w:rPr>
      <w:b/>
    </w:rPr>
  </w:style>
  <w:style w:type="character" w:customStyle="1" w:styleId="ListLabel16">
    <w:name w:val="ListLabel 16"/>
    <w:rPr>
      <w:b/>
    </w:rPr>
  </w:style>
  <w:style w:type="character" w:customStyle="1" w:styleId="ListLabel17">
    <w:name w:val="ListLabel 17"/>
    <w:rPr>
      <w:b/>
    </w:rPr>
  </w:style>
  <w:style w:type="character" w:customStyle="1" w:styleId="ListLabel18">
    <w:name w:val="ListLabel 18"/>
    <w:rPr>
      <w:b/>
    </w:rPr>
  </w:style>
  <w:style w:type="character" w:styleId="Hipercze">
    <w:name w:val="Hyperlink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pPr>
      <w:spacing w:after="160" w:line="252" w:lineRule="auto"/>
      <w:ind w:left="720"/>
      <w:contextualSpacing/>
      <w:jc w:val="both"/>
    </w:pPr>
    <w:rPr>
      <w:rFonts w:cs="Calibri"/>
      <w:sz w:val="24"/>
    </w:rPr>
  </w:style>
  <w:style w:type="paragraph" w:styleId="Nagwek">
    <w:name w:val="header"/>
    <w:basedOn w:val="Normalny"/>
    <w:link w:val="NagwekZnak"/>
    <w:uiPriority w:val="99"/>
    <w:unhideWhenUsed/>
    <w:rsid w:val="0037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DC3"/>
    <w:rPr>
      <w:rFonts w:ascii="Calibri" w:eastAsia="font444" w:hAnsi="Calibri" w:cs="font444"/>
      <w:kern w:val="1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7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DC3"/>
    <w:rPr>
      <w:rFonts w:ascii="Calibri" w:eastAsia="font444" w:hAnsi="Calibri" w:cs="font444"/>
      <w:kern w:val="1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55A"/>
    <w:rPr>
      <w:rFonts w:ascii="Segoe UI" w:eastAsia="font444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gmina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Suszka</dc:creator>
  <cp:lastModifiedBy>AgataT</cp:lastModifiedBy>
  <cp:revision>2</cp:revision>
  <cp:lastPrinted>2018-06-11T08:56:00Z</cp:lastPrinted>
  <dcterms:created xsi:type="dcterms:W3CDTF">2022-06-02T11:45:00Z</dcterms:created>
  <dcterms:modified xsi:type="dcterms:W3CDTF">2022-06-02T11:45:00Z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