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DA727" w14:textId="40C23F7C" w:rsidR="009D2FCA" w:rsidRPr="009D2FCA" w:rsidRDefault="009D2FCA" w:rsidP="009D2FCA">
      <w:pPr>
        <w:jc w:val="center"/>
        <w:rPr>
          <w:rFonts w:ascii="Arial" w:hAnsi="Arial" w:cs="Arial"/>
          <w:sz w:val="32"/>
          <w:szCs w:val="32"/>
        </w:rPr>
      </w:pPr>
      <w:r w:rsidRPr="009D2FCA">
        <w:rPr>
          <w:rFonts w:ascii="Arial" w:hAnsi="Arial" w:cs="Arial"/>
          <w:sz w:val="32"/>
          <w:szCs w:val="32"/>
        </w:rPr>
        <w:t>REGULAMIN KONKURSU ARTYSTYCZNEGO</w:t>
      </w:r>
    </w:p>
    <w:p w14:paraId="0B02BCF3" w14:textId="77E76293" w:rsidR="0092698E" w:rsidRDefault="009D2FCA" w:rsidP="009D2FCA">
      <w:pPr>
        <w:jc w:val="center"/>
        <w:rPr>
          <w:rFonts w:ascii="Arial" w:hAnsi="Arial" w:cs="Arial"/>
          <w:sz w:val="24"/>
          <w:szCs w:val="24"/>
        </w:rPr>
      </w:pPr>
      <w:bookmarkStart w:id="0" w:name="_Hlk176782478"/>
      <w:r>
        <w:rPr>
          <w:rFonts w:ascii="Arial" w:hAnsi="Arial" w:cs="Arial"/>
          <w:sz w:val="24"/>
          <w:szCs w:val="24"/>
        </w:rPr>
        <w:t>pn. „ Jesienny stroik ekologiczny”</w:t>
      </w:r>
    </w:p>
    <w:bookmarkEnd w:id="0"/>
    <w:p w14:paraId="47342F51" w14:textId="77777777" w:rsidR="009D2FCA" w:rsidRDefault="009D2FCA" w:rsidP="009D2FCA">
      <w:pPr>
        <w:jc w:val="both"/>
        <w:rPr>
          <w:rFonts w:ascii="Arial" w:hAnsi="Arial" w:cs="Arial"/>
          <w:sz w:val="24"/>
          <w:szCs w:val="24"/>
        </w:rPr>
      </w:pPr>
    </w:p>
    <w:p w14:paraId="58B9210E" w14:textId="2426799F" w:rsidR="009D2FCA" w:rsidRDefault="009D2FCA" w:rsidP="009D2FC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Regulamin sporządzono w celu określenia zasad i kryteriów uczestnictwa w konkursie artystycznym</w:t>
      </w:r>
      <w:r w:rsidR="00632362">
        <w:rPr>
          <w:rFonts w:ascii="Arial" w:hAnsi="Arial" w:cs="Arial"/>
          <w:sz w:val="24"/>
          <w:szCs w:val="24"/>
        </w:rPr>
        <w:t xml:space="preserve"> pn. „Jesienny stroik ekologiczny”.</w:t>
      </w:r>
    </w:p>
    <w:p w14:paraId="41EF432D" w14:textId="77777777" w:rsidR="009D2FCA" w:rsidRDefault="009D2FCA" w:rsidP="009D2FCA">
      <w:pPr>
        <w:jc w:val="both"/>
        <w:rPr>
          <w:rFonts w:ascii="Arial" w:hAnsi="Arial" w:cs="Arial"/>
          <w:sz w:val="24"/>
          <w:szCs w:val="24"/>
        </w:rPr>
      </w:pPr>
    </w:p>
    <w:p w14:paraId="35701C8D" w14:textId="77777777" w:rsidR="009D2FCA" w:rsidRDefault="009D2FCA" w:rsidP="007D16C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D2FCA">
        <w:rPr>
          <w:rFonts w:ascii="Arial" w:hAnsi="Arial" w:cs="Arial"/>
          <w:b/>
          <w:bCs/>
          <w:sz w:val="24"/>
          <w:szCs w:val="24"/>
          <w:u w:val="single"/>
        </w:rPr>
        <w:t>ORGANIZATOR KONKURSU:</w:t>
      </w:r>
    </w:p>
    <w:p w14:paraId="5323D277" w14:textId="1ED2D8FD" w:rsidR="009D2FCA" w:rsidRPr="009D2FCA" w:rsidRDefault="009D2FCA" w:rsidP="007D16CE">
      <w:pPr>
        <w:spacing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9D2FCA">
        <w:rPr>
          <w:rFonts w:ascii="Arial" w:hAnsi="Arial" w:cs="Arial"/>
          <w:sz w:val="24"/>
          <w:szCs w:val="24"/>
        </w:rPr>
        <w:t>Organizatorem konkursu jest Urząd Gminy Limanowa</w:t>
      </w:r>
      <w:r w:rsidR="007D16CE">
        <w:rPr>
          <w:rFonts w:ascii="Arial" w:hAnsi="Arial" w:cs="Arial"/>
          <w:sz w:val="24"/>
          <w:szCs w:val="24"/>
        </w:rPr>
        <w:t xml:space="preserve"> ul. M.B.Bolesniej 18B</w:t>
      </w:r>
    </w:p>
    <w:p w14:paraId="3C72B515" w14:textId="65F90E3F" w:rsidR="002A7127" w:rsidRPr="002A7127" w:rsidRDefault="009D2FCA" w:rsidP="007D16C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CELE KONKURSU</w:t>
      </w:r>
      <w:r w:rsidR="002A7127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0B14B0C4" w14:textId="2AF79E37" w:rsidR="002A7127" w:rsidRDefault="00632362" w:rsidP="007D16CE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7641C9" w:rsidRPr="002A7127">
        <w:rPr>
          <w:rFonts w:ascii="Arial" w:hAnsi="Arial" w:cs="Arial"/>
          <w:sz w:val="24"/>
          <w:szCs w:val="24"/>
        </w:rPr>
        <w:t>rozwijanie wrażliwości artystycznej</w:t>
      </w:r>
    </w:p>
    <w:p w14:paraId="01E88214" w14:textId="67C01E7E" w:rsidR="00632362" w:rsidRDefault="00632362" w:rsidP="00632362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2A7127">
        <w:rPr>
          <w:rFonts w:ascii="Arial" w:hAnsi="Arial" w:cs="Arial"/>
          <w:sz w:val="24"/>
          <w:szCs w:val="24"/>
        </w:rPr>
        <w:t>kształtowanie postaw ekologicznych</w:t>
      </w:r>
    </w:p>
    <w:p w14:paraId="6A5E385A" w14:textId="788F5BDF" w:rsidR="00632362" w:rsidRDefault="00632362" w:rsidP="00632362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2A7127">
        <w:rPr>
          <w:rFonts w:ascii="Arial" w:hAnsi="Arial" w:cs="Arial"/>
          <w:sz w:val="24"/>
          <w:szCs w:val="24"/>
        </w:rPr>
        <w:t xml:space="preserve">podnoszenie świadomości ekologicznej </w:t>
      </w:r>
    </w:p>
    <w:p w14:paraId="7ED98A17" w14:textId="020CD0C2" w:rsidR="00632362" w:rsidRDefault="00632362" w:rsidP="00632362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2A7127">
        <w:rPr>
          <w:rFonts w:ascii="Arial" w:hAnsi="Arial" w:cs="Arial"/>
          <w:sz w:val="24"/>
          <w:szCs w:val="24"/>
        </w:rPr>
        <w:t xml:space="preserve">rozwijanie zainteresowań ekologicznych </w:t>
      </w:r>
    </w:p>
    <w:p w14:paraId="4A0CA385" w14:textId="5DD9049C" w:rsidR="007641C9" w:rsidRPr="002A7127" w:rsidRDefault="00632362" w:rsidP="00EA34C1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7641C9" w:rsidRPr="002A7127">
        <w:rPr>
          <w:rFonts w:ascii="Arial" w:hAnsi="Arial" w:cs="Arial"/>
          <w:sz w:val="24"/>
          <w:szCs w:val="24"/>
        </w:rPr>
        <w:t xml:space="preserve">promocja działań ekologicznych </w:t>
      </w:r>
    </w:p>
    <w:p w14:paraId="2D1E4DB5" w14:textId="77777777" w:rsidR="007641C9" w:rsidRPr="007641C9" w:rsidRDefault="007641C9" w:rsidP="007641C9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6911023F" w14:textId="77777777" w:rsidR="007D16CE" w:rsidRDefault="002A7127" w:rsidP="007D16C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PRZEDMIOT</w:t>
      </w:r>
      <w:r w:rsidR="009D2FCA">
        <w:rPr>
          <w:rFonts w:ascii="Arial" w:hAnsi="Arial" w:cs="Arial"/>
          <w:b/>
          <w:bCs/>
          <w:sz w:val="24"/>
          <w:szCs w:val="24"/>
          <w:u w:val="single"/>
        </w:rPr>
        <w:t xml:space="preserve"> KONKURSU</w:t>
      </w:r>
      <w:r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761925B3" w14:textId="576216C9" w:rsidR="002A7127" w:rsidRPr="007D16CE" w:rsidRDefault="002A7127" w:rsidP="007D16CE">
      <w:pPr>
        <w:spacing w:line="240" w:lineRule="auto"/>
        <w:ind w:left="36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16CE">
        <w:rPr>
          <w:rFonts w:ascii="Arial" w:hAnsi="Arial" w:cs="Arial"/>
          <w:sz w:val="24"/>
          <w:szCs w:val="24"/>
        </w:rPr>
        <w:t>Przedmiotem konkursu jest wykonanie jesiennego stroika ekologicznego. Pomysł oraz technika wykonania jest dowolna, jednak jesienny stroik ekologiczny powinien zostać wykonany z naturalnych materiałów (np. szyszek, gałązek, drewna, kory, liści, suszonych kwiatów, owoców, kasztanów, żołędzi itd.)</w:t>
      </w:r>
    </w:p>
    <w:p w14:paraId="26DDBBE9" w14:textId="77777777" w:rsidR="007641C9" w:rsidRDefault="007641C9" w:rsidP="007641C9">
      <w:pPr>
        <w:pStyle w:val="Akapitzlist"/>
        <w:spacing w:line="360" w:lineRule="auto"/>
        <w:ind w:left="108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833414" w14:textId="1EA4685F" w:rsidR="009D2FCA" w:rsidRDefault="009D2FCA" w:rsidP="00EA34C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ZASADY KONKURSU</w:t>
      </w:r>
      <w:r w:rsidR="002A7127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3BB3F36D" w14:textId="3F0347D5" w:rsidR="00EA34C1" w:rsidRPr="00624A66" w:rsidRDefault="00EA34C1" w:rsidP="00624A6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24A66">
        <w:rPr>
          <w:rFonts w:ascii="Arial" w:hAnsi="Arial" w:cs="Arial"/>
          <w:sz w:val="24"/>
          <w:szCs w:val="24"/>
        </w:rPr>
        <w:t xml:space="preserve">Konkurs skierowany jest do </w:t>
      </w:r>
      <w:r w:rsidR="00632362">
        <w:rPr>
          <w:rFonts w:ascii="Arial" w:hAnsi="Arial" w:cs="Arial"/>
          <w:sz w:val="24"/>
          <w:szCs w:val="24"/>
        </w:rPr>
        <w:t>uczniów</w:t>
      </w:r>
      <w:r w:rsidRPr="00624A66">
        <w:rPr>
          <w:rFonts w:ascii="Arial" w:hAnsi="Arial" w:cs="Arial"/>
          <w:sz w:val="24"/>
          <w:szCs w:val="24"/>
        </w:rPr>
        <w:t xml:space="preserve"> szkół podstawowych z terenu Gminy Limanowa.</w:t>
      </w:r>
    </w:p>
    <w:p w14:paraId="6B0CDB27" w14:textId="48376E25" w:rsidR="00EA34C1" w:rsidRPr="00624A66" w:rsidRDefault="00EA34C1" w:rsidP="00624A6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24A66">
        <w:rPr>
          <w:rFonts w:ascii="Arial" w:hAnsi="Arial" w:cs="Arial"/>
          <w:sz w:val="24"/>
          <w:szCs w:val="24"/>
        </w:rPr>
        <w:t>Konkurs przeprowadzany jest w 3 kategoriach wiekowych:</w:t>
      </w:r>
    </w:p>
    <w:p w14:paraId="12410675" w14:textId="24064011" w:rsidR="00145F95" w:rsidRDefault="00794073" w:rsidP="00EA34C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145F95">
        <w:rPr>
          <w:rFonts w:ascii="Arial" w:hAnsi="Arial" w:cs="Arial"/>
          <w:sz w:val="24"/>
          <w:szCs w:val="24"/>
        </w:rPr>
        <w:t xml:space="preserve">ddziały przedszkolne </w:t>
      </w:r>
    </w:p>
    <w:p w14:paraId="02418E6B" w14:textId="12098507" w:rsidR="00EA34C1" w:rsidRDefault="00EA34C1" w:rsidP="00EA34C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A34C1">
        <w:rPr>
          <w:rFonts w:ascii="Arial" w:hAnsi="Arial" w:cs="Arial"/>
          <w:sz w:val="24"/>
          <w:szCs w:val="24"/>
        </w:rPr>
        <w:t>I-III</w:t>
      </w:r>
    </w:p>
    <w:p w14:paraId="4C88DBEF" w14:textId="0866AEB9" w:rsidR="00EA34C1" w:rsidRPr="00145F95" w:rsidRDefault="00EA34C1" w:rsidP="00145F9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IV-VI</w:t>
      </w:r>
    </w:p>
    <w:p w14:paraId="71534411" w14:textId="40EEB224" w:rsidR="00624A66" w:rsidRDefault="00EA34C1" w:rsidP="00624A6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24A66">
        <w:rPr>
          <w:rFonts w:ascii="Arial" w:hAnsi="Arial" w:cs="Arial"/>
          <w:sz w:val="24"/>
          <w:szCs w:val="24"/>
        </w:rPr>
        <w:t>Uczestnik może zgłosić do konkursu maksymalnie 1 pracę. Praca nie może być wcześniej</w:t>
      </w:r>
      <w:r w:rsidR="00632362">
        <w:rPr>
          <w:rFonts w:ascii="Arial" w:hAnsi="Arial" w:cs="Arial"/>
          <w:sz w:val="24"/>
          <w:szCs w:val="24"/>
        </w:rPr>
        <w:t xml:space="preserve"> </w:t>
      </w:r>
      <w:r w:rsidRPr="00624A66">
        <w:rPr>
          <w:rFonts w:ascii="Arial" w:hAnsi="Arial" w:cs="Arial"/>
          <w:sz w:val="24"/>
          <w:szCs w:val="24"/>
        </w:rPr>
        <w:t xml:space="preserve">przedstawiana na innych konkursach. </w:t>
      </w:r>
    </w:p>
    <w:p w14:paraId="6C183243" w14:textId="77777777" w:rsidR="00624A66" w:rsidRDefault="00EA34C1" w:rsidP="00624A6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24A66">
        <w:rPr>
          <w:rFonts w:ascii="Arial" w:hAnsi="Arial" w:cs="Arial"/>
          <w:sz w:val="24"/>
          <w:szCs w:val="24"/>
        </w:rPr>
        <w:t xml:space="preserve">Nie dopuszcza się prac zbiorowych. </w:t>
      </w:r>
    </w:p>
    <w:p w14:paraId="352DB9DB" w14:textId="0B4F13B4" w:rsidR="00EA34C1" w:rsidRDefault="00624A66" w:rsidP="00624A6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24A66">
        <w:rPr>
          <w:rFonts w:ascii="Arial" w:hAnsi="Arial" w:cs="Arial"/>
          <w:sz w:val="24"/>
          <w:szCs w:val="24"/>
        </w:rPr>
        <w:lastRenderedPageBreak/>
        <w:t xml:space="preserve">Praca powinna być podpisana imieniem i nazwiskiem autora </w:t>
      </w:r>
      <w:r w:rsidR="00632362">
        <w:rPr>
          <w:rFonts w:ascii="Arial" w:hAnsi="Arial" w:cs="Arial"/>
          <w:sz w:val="24"/>
          <w:szCs w:val="24"/>
        </w:rPr>
        <w:t xml:space="preserve">z podaniem </w:t>
      </w:r>
      <w:r w:rsidRPr="00624A66">
        <w:rPr>
          <w:rFonts w:ascii="Arial" w:hAnsi="Arial" w:cs="Arial"/>
          <w:sz w:val="24"/>
          <w:szCs w:val="24"/>
        </w:rPr>
        <w:t>klas</w:t>
      </w:r>
      <w:r w:rsidR="00632362">
        <w:rPr>
          <w:rFonts w:ascii="Arial" w:hAnsi="Arial" w:cs="Arial"/>
          <w:sz w:val="24"/>
          <w:szCs w:val="24"/>
        </w:rPr>
        <w:t>y</w:t>
      </w:r>
      <w:r w:rsidRPr="00624A66">
        <w:rPr>
          <w:rFonts w:ascii="Arial" w:hAnsi="Arial" w:cs="Arial"/>
          <w:sz w:val="24"/>
          <w:szCs w:val="24"/>
        </w:rPr>
        <w:t xml:space="preserve"> i nazw</w:t>
      </w:r>
      <w:r w:rsidR="00632362">
        <w:rPr>
          <w:rFonts w:ascii="Arial" w:hAnsi="Arial" w:cs="Arial"/>
          <w:sz w:val="24"/>
          <w:szCs w:val="24"/>
        </w:rPr>
        <w:t>y</w:t>
      </w:r>
      <w:r w:rsidRPr="00624A66">
        <w:rPr>
          <w:rFonts w:ascii="Arial" w:hAnsi="Arial" w:cs="Arial"/>
          <w:sz w:val="24"/>
          <w:szCs w:val="24"/>
        </w:rPr>
        <w:t xml:space="preserve"> szkoły. Za opisanie prac odpowiedzialni są rodzice/opiekunowie prawni uczestnika konkursu. </w:t>
      </w:r>
    </w:p>
    <w:p w14:paraId="0832AEB0" w14:textId="77777777" w:rsidR="00624A66" w:rsidRDefault="00624A66" w:rsidP="00624A6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każdej pracy należy dołączyć: formularz zgłoszeniowy oraz zgodę na przetwarzanie danych osobowych.</w:t>
      </w:r>
    </w:p>
    <w:p w14:paraId="650E4B09" w14:textId="52948D6B" w:rsidR="00624A66" w:rsidRDefault="00624A66" w:rsidP="00624A6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Prace konkursowe bez ww. </w:t>
      </w:r>
      <w:r w:rsidR="00632362">
        <w:rPr>
          <w:rFonts w:ascii="Arial" w:hAnsi="Arial" w:cs="Arial"/>
          <w:sz w:val="24"/>
          <w:szCs w:val="24"/>
        </w:rPr>
        <w:t>dokumentów</w:t>
      </w:r>
      <w:r>
        <w:rPr>
          <w:rFonts w:ascii="Arial" w:hAnsi="Arial" w:cs="Arial"/>
          <w:sz w:val="24"/>
          <w:szCs w:val="24"/>
        </w:rPr>
        <w:t xml:space="preserve"> nie będą brały udziału w konkursie.</w:t>
      </w:r>
      <w:r w:rsidRPr="00624A66">
        <w:rPr>
          <w:rFonts w:ascii="Arial" w:hAnsi="Arial" w:cs="Arial"/>
          <w:sz w:val="24"/>
          <w:szCs w:val="24"/>
        </w:rPr>
        <w:t xml:space="preserve"> </w:t>
      </w:r>
    </w:p>
    <w:p w14:paraId="5B638111" w14:textId="10F5467E" w:rsidR="002A7127" w:rsidRDefault="002A7127" w:rsidP="001177C4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46B93E7" w14:textId="77777777" w:rsidR="001177C4" w:rsidRPr="00624A66" w:rsidRDefault="001177C4" w:rsidP="001177C4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AFD7156" w14:textId="3EFD113C" w:rsidR="009D2FCA" w:rsidRDefault="009D2FCA" w:rsidP="007D16C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TERMINY</w:t>
      </w:r>
      <w:r w:rsidR="00624A66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286030C3" w14:textId="13903F4F" w:rsidR="006E0641" w:rsidRDefault="00624A66" w:rsidP="007D16CE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E0641">
        <w:rPr>
          <w:rFonts w:ascii="Arial" w:hAnsi="Arial" w:cs="Arial"/>
          <w:sz w:val="24"/>
          <w:szCs w:val="24"/>
        </w:rPr>
        <w:t xml:space="preserve">Prace należy dostarczyć wraz z formularzem zgłoszeniowym </w:t>
      </w:r>
      <w:r w:rsidR="00632362">
        <w:rPr>
          <w:rFonts w:ascii="Arial" w:hAnsi="Arial" w:cs="Arial"/>
          <w:sz w:val="24"/>
          <w:szCs w:val="24"/>
        </w:rPr>
        <w:t>oraz zgodą na przetwarzanie danych osobowych</w:t>
      </w:r>
      <w:r w:rsidRPr="006E0641">
        <w:rPr>
          <w:rFonts w:ascii="Arial" w:hAnsi="Arial" w:cs="Arial"/>
          <w:sz w:val="24"/>
          <w:szCs w:val="24"/>
        </w:rPr>
        <w:t xml:space="preserve"> do siedziby Urzędu Gminy Limanowa</w:t>
      </w:r>
      <w:r w:rsidR="00632362">
        <w:rPr>
          <w:rFonts w:ascii="Arial" w:hAnsi="Arial" w:cs="Arial"/>
          <w:sz w:val="24"/>
          <w:szCs w:val="24"/>
        </w:rPr>
        <w:t xml:space="preserve"> pok. 29</w:t>
      </w:r>
      <w:r w:rsidRPr="006E0641">
        <w:rPr>
          <w:rFonts w:ascii="Arial" w:hAnsi="Arial" w:cs="Arial"/>
          <w:sz w:val="24"/>
          <w:szCs w:val="24"/>
        </w:rPr>
        <w:t>, do dnia 15.10.2024r. do godz. 15:00</w:t>
      </w:r>
      <w:r w:rsidR="001177C4" w:rsidRPr="006E0641">
        <w:rPr>
          <w:rFonts w:ascii="Arial" w:hAnsi="Arial" w:cs="Arial"/>
          <w:sz w:val="24"/>
          <w:szCs w:val="24"/>
        </w:rPr>
        <w:t>.</w:t>
      </w:r>
    </w:p>
    <w:p w14:paraId="4D9B1EFF" w14:textId="0A2429B1" w:rsidR="001177C4" w:rsidRPr="006E0641" w:rsidRDefault="001177C4" w:rsidP="006E0641">
      <w:pPr>
        <w:spacing w:after="0"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E0641">
        <w:rPr>
          <w:rFonts w:ascii="Arial" w:hAnsi="Arial" w:cs="Arial"/>
          <w:sz w:val="24"/>
          <w:szCs w:val="24"/>
        </w:rPr>
        <w:t xml:space="preserve">Rozstrzygnięcie konkursu nastąpi 18.10.2024r. </w:t>
      </w:r>
    </w:p>
    <w:p w14:paraId="649C8C83" w14:textId="77777777" w:rsidR="001177C4" w:rsidRPr="001177C4" w:rsidRDefault="001177C4" w:rsidP="001177C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2F35D610" w14:textId="31D93512" w:rsidR="001177C4" w:rsidRPr="001177C4" w:rsidRDefault="009D2FCA" w:rsidP="001177C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NAGRODY</w:t>
      </w:r>
      <w:r w:rsidR="001177C4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2FF76410" w14:textId="77777777" w:rsidR="001177C4" w:rsidRDefault="001177C4" w:rsidP="00BA46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177C4">
        <w:rPr>
          <w:rFonts w:ascii="Arial" w:hAnsi="Arial" w:cs="Arial"/>
          <w:sz w:val="24"/>
          <w:szCs w:val="24"/>
        </w:rPr>
        <w:t xml:space="preserve">Oceny pracy dokona powołana przez organizatora komisja. </w:t>
      </w:r>
    </w:p>
    <w:p w14:paraId="0274401D" w14:textId="4DDAB3B8" w:rsidR="001177C4" w:rsidRDefault="001177C4" w:rsidP="00BA46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177C4">
        <w:rPr>
          <w:rFonts w:ascii="Arial" w:hAnsi="Arial" w:cs="Arial"/>
          <w:sz w:val="24"/>
          <w:szCs w:val="24"/>
        </w:rPr>
        <w:t xml:space="preserve">Laureaci </w:t>
      </w:r>
      <w:r>
        <w:rPr>
          <w:rFonts w:ascii="Arial" w:hAnsi="Arial" w:cs="Arial"/>
          <w:sz w:val="24"/>
          <w:szCs w:val="24"/>
        </w:rPr>
        <w:t xml:space="preserve"> konkursu otrzymają nagrody za I, II, III miejsce w każdej kategorii wiekowej.</w:t>
      </w:r>
    </w:p>
    <w:p w14:paraId="48259AEF" w14:textId="49A4F3C7" w:rsidR="001177C4" w:rsidRDefault="001177C4" w:rsidP="00BA46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główne kryterium przyjmuje się wykorzystanie produktów pochodzenia naturalnego oraz pomysłowość. </w:t>
      </w:r>
    </w:p>
    <w:p w14:paraId="3BCD934C" w14:textId="3319FE90" w:rsidR="00FA61DF" w:rsidRPr="00895B8F" w:rsidRDefault="00FA61DF" w:rsidP="00BA46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5B8F">
        <w:rPr>
          <w:rFonts w:ascii="Arial" w:hAnsi="Arial" w:cs="Arial"/>
          <w:color w:val="000000" w:themeColor="text1"/>
          <w:sz w:val="24"/>
          <w:szCs w:val="24"/>
        </w:rPr>
        <w:t xml:space="preserve">Prace zgłaszane do konkursu </w:t>
      </w:r>
      <w:r w:rsidR="00145F95">
        <w:rPr>
          <w:rFonts w:ascii="Arial" w:hAnsi="Arial" w:cs="Arial"/>
          <w:color w:val="000000" w:themeColor="text1"/>
          <w:sz w:val="24"/>
          <w:szCs w:val="24"/>
        </w:rPr>
        <w:t>będą zwracane uczestnikom</w:t>
      </w:r>
      <w:r w:rsidR="00BB20F7" w:rsidRPr="00895B8F">
        <w:rPr>
          <w:rFonts w:ascii="Arial" w:hAnsi="Arial" w:cs="Arial"/>
          <w:color w:val="000000" w:themeColor="text1"/>
          <w:sz w:val="24"/>
          <w:szCs w:val="24"/>
        </w:rPr>
        <w:t>.</w:t>
      </w:r>
      <w:r w:rsidR="00145F95">
        <w:rPr>
          <w:rFonts w:ascii="Arial" w:hAnsi="Arial" w:cs="Arial"/>
          <w:color w:val="000000" w:themeColor="text1"/>
          <w:sz w:val="24"/>
          <w:szCs w:val="24"/>
        </w:rPr>
        <w:t xml:space="preserve"> Natomiast prace zwycięskie z każdej kategorii wiekowej zostają na własność organizatora.</w:t>
      </w:r>
      <w:r w:rsidR="00BB20F7" w:rsidRPr="00895B8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60710E5" w14:textId="77777777" w:rsidR="001177C4" w:rsidRPr="001177C4" w:rsidRDefault="001177C4" w:rsidP="001177C4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B3C31F" w14:textId="77777777" w:rsidR="006E0641" w:rsidRDefault="009D2FCA" w:rsidP="007D16CE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POSTANOWIENIA KOŃCOWE</w:t>
      </w:r>
      <w:r w:rsidR="001177C4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4C5148B0" w14:textId="77777777" w:rsidR="006E0641" w:rsidRPr="006E0641" w:rsidRDefault="006E0641" w:rsidP="007D16CE">
      <w:pPr>
        <w:pStyle w:val="Akapitzlist"/>
        <w:spacing w:line="240" w:lineRule="auto"/>
        <w:rPr>
          <w:rFonts w:ascii="Arial" w:hAnsi="Arial" w:cs="Arial"/>
          <w:sz w:val="24"/>
          <w:szCs w:val="24"/>
        </w:rPr>
      </w:pPr>
    </w:p>
    <w:p w14:paraId="13984615" w14:textId="74E59CB4" w:rsidR="00D32BD1" w:rsidRDefault="00FA61DF" w:rsidP="007D16CE">
      <w:pPr>
        <w:pStyle w:val="Akapitzlist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0641">
        <w:rPr>
          <w:rFonts w:ascii="Arial" w:hAnsi="Arial" w:cs="Arial"/>
          <w:sz w:val="24"/>
          <w:szCs w:val="24"/>
        </w:rPr>
        <w:t>Zgłoszenie prac do konkursu jest równoznaczne ze zgodą na nieodpłatn</w:t>
      </w:r>
      <w:r w:rsidR="00632362">
        <w:rPr>
          <w:rFonts w:ascii="Arial" w:hAnsi="Arial" w:cs="Arial"/>
          <w:sz w:val="24"/>
          <w:szCs w:val="24"/>
        </w:rPr>
        <w:t>ą</w:t>
      </w:r>
      <w:r w:rsidRPr="006E0641">
        <w:rPr>
          <w:rFonts w:ascii="Arial" w:hAnsi="Arial" w:cs="Arial"/>
          <w:sz w:val="24"/>
          <w:szCs w:val="24"/>
        </w:rPr>
        <w:t xml:space="preserve"> publikacj</w:t>
      </w:r>
      <w:r w:rsidR="00632362">
        <w:rPr>
          <w:rFonts w:ascii="Arial" w:hAnsi="Arial" w:cs="Arial"/>
          <w:sz w:val="24"/>
          <w:szCs w:val="24"/>
        </w:rPr>
        <w:t>ę</w:t>
      </w:r>
      <w:r w:rsidRPr="006E0641">
        <w:rPr>
          <w:rFonts w:ascii="Arial" w:hAnsi="Arial" w:cs="Arial"/>
          <w:sz w:val="24"/>
          <w:szCs w:val="24"/>
        </w:rPr>
        <w:t xml:space="preserve"> pracy.</w:t>
      </w:r>
    </w:p>
    <w:p w14:paraId="617F7D2F" w14:textId="77777777" w:rsidR="00BB20F7" w:rsidRDefault="00FA61DF" w:rsidP="00D32BD1">
      <w:pPr>
        <w:pStyle w:val="Akapitzlist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32BD1">
        <w:rPr>
          <w:rFonts w:ascii="Arial" w:hAnsi="Arial" w:cs="Arial"/>
          <w:sz w:val="24"/>
          <w:szCs w:val="24"/>
        </w:rPr>
        <w:t>Warunkiem uczestnictwa w konkursie jest wyrażenie zgody rodziców lub opiekunów prawnych uczestnika</w:t>
      </w:r>
      <w:r w:rsidR="00BB20F7">
        <w:rPr>
          <w:rFonts w:ascii="Arial" w:hAnsi="Arial" w:cs="Arial"/>
          <w:sz w:val="24"/>
          <w:szCs w:val="24"/>
        </w:rPr>
        <w:t>:</w:t>
      </w:r>
    </w:p>
    <w:p w14:paraId="0C2F1CA3" w14:textId="74D86EDD" w:rsidR="00FA61DF" w:rsidRDefault="00FA61DF" w:rsidP="00BB20F7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32BD1">
        <w:rPr>
          <w:rFonts w:ascii="Arial" w:hAnsi="Arial" w:cs="Arial"/>
          <w:sz w:val="24"/>
          <w:szCs w:val="24"/>
        </w:rPr>
        <w:t>na przetwarzanie danych osobowych</w:t>
      </w:r>
    </w:p>
    <w:p w14:paraId="26826E91" w14:textId="744B3B70" w:rsidR="00BB20F7" w:rsidRPr="00BB20F7" w:rsidRDefault="00BB20F7" w:rsidP="00BB20F7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nieodpłatną publikację prac</w:t>
      </w:r>
    </w:p>
    <w:p w14:paraId="3C3A7B11" w14:textId="67173F83" w:rsidR="00BB20F7" w:rsidRPr="00BB20F7" w:rsidRDefault="00BB20F7" w:rsidP="00BB20F7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B20F7">
        <w:rPr>
          <w:rFonts w:ascii="Arial" w:hAnsi="Arial" w:cs="Arial"/>
          <w:sz w:val="24"/>
          <w:szCs w:val="24"/>
        </w:rPr>
        <w:t xml:space="preserve">wykorzystanie wizerunku </w:t>
      </w:r>
      <w:r>
        <w:rPr>
          <w:rFonts w:ascii="Arial" w:hAnsi="Arial" w:cs="Arial"/>
          <w:sz w:val="24"/>
          <w:szCs w:val="24"/>
        </w:rPr>
        <w:t xml:space="preserve">podczas wykonania oraz publikacji zdjęć </w:t>
      </w:r>
    </w:p>
    <w:p w14:paraId="6DD68370" w14:textId="6480E5DC" w:rsidR="00FA61DF" w:rsidRPr="00FA61DF" w:rsidRDefault="00FA61DF" w:rsidP="00D32BD1">
      <w:pPr>
        <w:pStyle w:val="Akapitzlis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Niezbędne informacje odnośnie konkursu można uzyskać pod nr tel.</w:t>
      </w:r>
      <w:r w:rsidR="00BA46CD">
        <w:rPr>
          <w:rFonts w:ascii="Arial" w:hAnsi="Arial" w:cs="Arial"/>
          <w:sz w:val="24"/>
          <w:szCs w:val="24"/>
        </w:rPr>
        <w:t xml:space="preserve"> 18/337-22-52 wew. 131</w:t>
      </w:r>
      <w:r>
        <w:rPr>
          <w:rFonts w:ascii="Arial" w:hAnsi="Arial" w:cs="Arial"/>
          <w:sz w:val="24"/>
          <w:szCs w:val="24"/>
        </w:rPr>
        <w:t xml:space="preserve"> </w:t>
      </w:r>
      <w:r w:rsidR="006E0641">
        <w:rPr>
          <w:rFonts w:ascii="Arial" w:hAnsi="Arial" w:cs="Arial"/>
          <w:sz w:val="24"/>
          <w:szCs w:val="24"/>
        </w:rPr>
        <w:t>bądź za pośrednictwem e-mail: ekodoradca@gminalimanowa.pl</w:t>
      </w:r>
    </w:p>
    <w:p w14:paraId="04D481F5" w14:textId="722B6F60" w:rsidR="00BA46CD" w:rsidRPr="007D16CE" w:rsidRDefault="00490588" w:rsidP="007D16CE">
      <w:pPr>
        <w:spacing w:line="360" w:lineRule="auto"/>
        <w:ind w:left="12" w:firstLine="708"/>
        <w:rPr>
          <w:rFonts w:ascii="Arial" w:hAnsi="Arial" w:cs="Arial"/>
          <w:b/>
          <w:bCs/>
          <w:sz w:val="24"/>
          <w:szCs w:val="24"/>
        </w:rPr>
      </w:pPr>
      <w:r w:rsidRPr="007D16CE">
        <w:rPr>
          <w:rFonts w:ascii="Arial" w:hAnsi="Arial" w:cs="Arial"/>
          <w:b/>
          <w:bCs/>
          <w:sz w:val="24"/>
          <w:szCs w:val="24"/>
        </w:rPr>
        <w:lastRenderedPageBreak/>
        <w:t>FORMULARZ</w:t>
      </w:r>
      <w:r w:rsidR="00BA46CD" w:rsidRPr="007D16CE">
        <w:rPr>
          <w:rFonts w:ascii="Arial" w:hAnsi="Arial" w:cs="Arial"/>
          <w:b/>
          <w:bCs/>
          <w:sz w:val="24"/>
          <w:szCs w:val="24"/>
        </w:rPr>
        <w:t xml:space="preserve"> ZGŁOSZENIOW</w:t>
      </w:r>
      <w:r w:rsidRPr="007D16CE">
        <w:rPr>
          <w:rFonts w:ascii="Arial" w:hAnsi="Arial" w:cs="Arial"/>
          <w:b/>
          <w:bCs/>
          <w:sz w:val="24"/>
          <w:szCs w:val="24"/>
        </w:rPr>
        <w:t>Y</w:t>
      </w:r>
      <w:r w:rsidR="00BA46CD" w:rsidRPr="007D16CE">
        <w:rPr>
          <w:rFonts w:ascii="Arial" w:hAnsi="Arial" w:cs="Arial"/>
          <w:b/>
          <w:bCs/>
          <w:sz w:val="24"/>
          <w:szCs w:val="24"/>
        </w:rPr>
        <w:t xml:space="preserve"> W KONKURSIE ARTYSTYCZNYM</w:t>
      </w:r>
    </w:p>
    <w:p w14:paraId="17E58A0B" w14:textId="3EA4772A" w:rsidR="00BA46CD" w:rsidRPr="00BA46CD" w:rsidRDefault="00BA46CD" w:rsidP="0049058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A46CD">
        <w:rPr>
          <w:rFonts w:ascii="Arial" w:hAnsi="Arial" w:cs="Arial"/>
          <w:b/>
          <w:bCs/>
          <w:sz w:val="24"/>
          <w:szCs w:val="24"/>
        </w:rPr>
        <w:t>pn. „ Jesienny stroik ekologiczny”</w:t>
      </w:r>
    </w:p>
    <w:p w14:paraId="5AE0FEBC" w14:textId="77777777" w:rsidR="00BA46CD" w:rsidRPr="00BA46CD" w:rsidRDefault="00BA46CD" w:rsidP="00BA46CD">
      <w:pPr>
        <w:pStyle w:val="Akapitzlist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777"/>
        <w:gridCol w:w="5565"/>
      </w:tblGrid>
      <w:tr w:rsidR="00BA46CD" w14:paraId="772110F2" w14:textId="77777777" w:rsidTr="00D32BD1">
        <w:trPr>
          <w:trHeight w:val="1296"/>
        </w:trPr>
        <w:tc>
          <w:tcPr>
            <w:tcW w:w="2777" w:type="dxa"/>
          </w:tcPr>
          <w:p w14:paraId="7C91D0E4" w14:textId="77777777" w:rsidR="006E0641" w:rsidRDefault="006E0641" w:rsidP="006E0641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AECD6B" w14:textId="7D5D3A48" w:rsidR="00BA46CD" w:rsidRDefault="00BA46CD" w:rsidP="006E0641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Imię i nazwisko uczestnika</w:t>
            </w:r>
          </w:p>
        </w:tc>
        <w:tc>
          <w:tcPr>
            <w:tcW w:w="5565" w:type="dxa"/>
          </w:tcPr>
          <w:p w14:paraId="1C0B4349" w14:textId="77777777" w:rsidR="00BA46CD" w:rsidRDefault="00BA46CD" w:rsidP="001177C4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BA46CD" w14:paraId="087105DE" w14:textId="77777777" w:rsidTr="00D32BD1">
        <w:trPr>
          <w:trHeight w:val="863"/>
        </w:trPr>
        <w:tc>
          <w:tcPr>
            <w:tcW w:w="2777" w:type="dxa"/>
          </w:tcPr>
          <w:p w14:paraId="209EF3A8" w14:textId="77777777" w:rsidR="006E0641" w:rsidRDefault="006E0641" w:rsidP="00BA46CD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A94146A" w14:textId="0107BB09" w:rsidR="00BA46CD" w:rsidRDefault="00BA46CD" w:rsidP="00BA46CD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Nazwa szkoły</w:t>
            </w:r>
          </w:p>
        </w:tc>
        <w:tc>
          <w:tcPr>
            <w:tcW w:w="5565" w:type="dxa"/>
          </w:tcPr>
          <w:p w14:paraId="2DE01421" w14:textId="77777777" w:rsidR="00BA46CD" w:rsidRDefault="00BA46CD" w:rsidP="001177C4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BA46CD" w14:paraId="19D67FC7" w14:textId="77777777" w:rsidTr="006E0641">
        <w:trPr>
          <w:trHeight w:val="931"/>
        </w:trPr>
        <w:tc>
          <w:tcPr>
            <w:tcW w:w="2777" w:type="dxa"/>
          </w:tcPr>
          <w:p w14:paraId="6DA4B563" w14:textId="77777777" w:rsidR="006E0641" w:rsidRDefault="006E0641" w:rsidP="00490588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FABAE3" w14:textId="250C8DB2" w:rsidR="00BA46CD" w:rsidRDefault="00490588" w:rsidP="00490588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Klasa</w:t>
            </w:r>
          </w:p>
        </w:tc>
        <w:tc>
          <w:tcPr>
            <w:tcW w:w="5565" w:type="dxa"/>
          </w:tcPr>
          <w:p w14:paraId="17E07ADF" w14:textId="77777777" w:rsidR="00BA46CD" w:rsidRDefault="00BA46CD" w:rsidP="001177C4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BA46CD" w14:paraId="1315FF69" w14:textId="77777777" w:rsidTr="006E0641">
        <w:trPr>
          <w:trHeight w:val="1697"/>
        </w:trPr>
        <w:tc>
          <w:tcPr>
            <w:tcW w:w="2777" w:type="dxa"/>
          </w:tcPr>
          <w:p w14:paraId="49E1753F" w14:textId="77777777" w:rsidR="006E0641" w:rsidRDefault="006E0641" w:rsidP="00490588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F0A2B3" w14:textId="6938FA26" w:rsidR="00BA46CD" w:rsidRDefault="00490588" w:rsidP="00490588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Imię i nazwisko przedstawiciela ustawowego/opiekuna</w:t>
            </w:r>
          </w:p>
        </w:tc>
        <w:tc>
          <w:tcPr>
            <w:tcW w:w="5565" w:type="dxa"/>
          </w:tcPr>
          <w:p w14:paraId="2E9E89B7" w14:textId="77777777" w:rsidR="00BA46CD" w:rsidRDefault="00BA46CD" w:rsidP="001177C4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BA46CD" w14:paraId="0EA3B3F7" w14:textId="77777777" w:rsidTr="006E0641">
        <w:trPr>
          <w:trHeight w:val="1023"/>
        </w:trPr>
        <w:tc>
          <w:tcPr>
            <w:tcW w:w="2777" w:type="dxa"/>
            <w:vAlign w:val="center"/>
          </w:tcPr>
          <w:p w14:paraId="18CBAE18" w14:textId="77777777" w:rsidR="006E0641" w:rsidRDefault="006E0641" w:rsidP="00490588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F40F06" w14:textId="73477E78" w:rsidR="00BA46CD" w:rsidRPr="00490588" w:rsidRDefault="00490588" w:rsidP="00490588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0588">
              <w:rPr>
                <w:rFonts w:ascii="Arial" w:hAnsi="Arial" w:cs="Arial"/>
                <w:b/>
                <w:bCs/>
                <w:sz w:val="24"/>
                <w:szCs w:val="24"/>
              </w:rPr>
              <w:t>Adres do korespondencji</w:t>
            </w:r>
          </w:p>
        </w:tc>
        <w:tc>
          <w:tcPr>
            <w:tcW w:w="5565" w:type="dxa"/>
          </w:tcPr>
          <w:p w14:paraId="26F135A5" w14:textId="77777777" w:rsidR="00BA46CD" w:rsidRDefault="00BA46CD" w:rsidP="001177C4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BA46CD" w14:paraId="39E36AB2" w14:textId="77777777" w:rsidTr="006E0641">
        <w:trPr>
          <w:trHeight w:val="1410"/>
        </w:trPr>
        <w:tc>
          <w:tcPr>
            <w:tcW w:w="2777" w:type="dxa"/>
            <w:vAlign w:val="center"/>
          </w:tcPr>
          <w:p w14:paraId="393BC6F9" w14:textId="5CCC05CF" w:rsidR="00BA46CD" w:rsidRPr="00490588" w:rsidRDefault="00490588" w:rsidP="00490588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0588">
              <w:rPr>
                <w:rFonts w:ascii="Arial" w:hAnsi="Arial" w:cs="Arial"/>
                <w:b/>
                <w:bCs/>
                <w:sz w:val="24"/>
                <w:szCs w:val="24"/>
              </w:rPr>
              <w:t>Nr telefonu przedstawiciela ustawowego/opiekuna</w:t>
            </w:r>
          </w:p>
        </w:tc>
        <w:tc>
          <w:tcPr>
            <w:tcW w:w="5565" w:type="dxa"/>
          </w:tcPr>
          <w:p w14:paraId="454D19CB" w14:textId="77777777" w:rsidR="00BA46CD" w:rsidRDefault="00BA46CD" w:rsidP="001177C4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472E8627" w14:textId="77777777" w:rsidR="00BA46CD" w:rsidRPr="009D2FCA" w:rsidRDefault="00BA46CD" w:rsidP="001177C4">
      <w:pPr>
        <w:pStyle w:val="Akapitzlist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6283B91" w14:textId="22B0CF09" w:rsidR="009D2FCA" w:rsidRDefault="009D2FCA" w:rsidP="009D2F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2FCA">
        <w:rPr>
          <w:rFonts w:ascii="Arial" w:hAnsi="Arial" w:cs="Arial"/>
          <w:sz w:val="24"/>
          <w:szCs w:val="24"/>
        </w:rPr>
        <w:t xml:space="preserve">  </w:t>
      </w:r>
    </w:p>
    <w:p w14:paraId="7990F946" w14:textId="77777777" w:rsidR="006C6B26" w:rsidRDefault="006C6B26" w:rsidP="009D2FC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2C4297" w14:textId="77777777" w:rsidR="00407488" w:rsidRDefault="00407488" w:rsidP="00407488">
      <w:pPr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6D66BFD1" w14:textId="77777777" w:rsidR="00286933" w:rsidRDefault="00407488" w:rsidP="00286933">
      <w:pPr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BA61FB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ZGODA NA UDZIAŁ W KONKURSIE </w:t>
      </w:r>
      <w:r w:rsidRPr="00BA61FB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283AC9B2" w14:textId="34990522" w:rsidR="00407488" w:rsidRPr="00286933" w:rsidRDefault="00407488" w:rsidP="00286933">
      <w:pPr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Potwierdzam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 zgodę na udział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……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14:paraId="7258832F" w14:textId="77777777" w:rsidR="00407488" w:rsidRPr="000108B1" w:rsidRDefault="00407488" w:rsidP="00407488">
      <w:pPr>
        <w:ind w:left="2124" w:firstLine="2412"/>
        <w:rPr>
          <w:rStyle w:val="markedcontent"/>
          <w:rFonts w:ascii="Times New Roman" w:hAnsi="Times New Roman" w:cs="Times New Roman"/>
          <w:i/>
          <w:iCs/>
          <w:sz w:val="24"/>
          <w:szCs w:val="24"/>
        </w:rPr>
      </w:pPr>
      <w:r w:rsidRPr="000108B1">
        <w:rPr>
          <w:rStyle w:val="markedcontent"/>
          <w:rFonts w:ascii="Times New Roman" w:hAnsi="Times New Roman" w:cs="Times New Roman"/>
          <w:i/>
          <w:iCs/>
          <w:sz w:val="24"/>
          <w:szCs w:val="24"/>
        </w:rPr>
        <w:t xml:space="preserve">(imię i nazwisko uczestnika) </w:t>
      </w:r>
    </w:p>
    <w:p w14:paraId="48AD93E4" w14:textId="77777777" w:rsidR="00407488" w:rsidRDefault="00407488" w:rsidP="00407488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w Konkursie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artystycznym pn.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E30AD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Jesienny stroik ekologiczny</w:t>
      </w:r>
      <w:r w:rsidRPr="00E30AD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”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 i wyrażam zgodę: </w:t>
      </w:r>
    </w:p>
    <w:p w14:paraId="460F685F" w14:textId="77777777" w:rsidR="00407488" w:rsidRDefault="00407488" w:rsidP="00407488">
      <w:pPr>
        <w:pStyle w:val="Akapitzlist"/>
        <w:numPr>
          <w:ilvl w:val="0"/>
          <w:numId w:val="7"/>
        </w:numPr>
        <w:ind w:left="567" w:hanging="56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na przetwarzanie danych osobowych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(moich oraz uczestnika konkursu) 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podanych w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formularzu 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>zgłosze</w:t>
      </w:r>
      <w:r>
        <w:rPr>
          <w:rStyle w:val="markedcontent"/>
          <w:rFonts w:ascii="Times New Roman" w:hAnsi="Times New Roman" w:cs="Times New Roman"/>
          <w:sz w:val="24"/>
          <w:szCs w:val="24"/>
        </w:rPr>
        <w:t>n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>i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 udziału w Konkursie i dołączonych do niego oświadczeniach dla celów związanych z organizacją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i przeprowadzeniem Konkursu, </w:t>
      </w:r>
    </w:p>
    <w:p w14:paraId="5823D67B" w14:textId="77777777" w:rsidR="00407488" w:rsidRDefault="00407488" w:rsidP="00407488">
      <w:pPr>
        <w:pStyle w:val="Akapitzlist"/>
        <w:numPr>
          <w:ilvl w:val="0"/>
          <w:numId w:val="7"/>
        </w:numPr>
        <w:ind w:left="567" w:hanging="56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nieodpłatne wykorzystanie wizerunku w foto- i wideorelacjach z Konkursu, w tym </w:t>
      </w:r>
      <w:r w:rsidRPr="008305A9">
        <w:rPr>
          <w:rFonts w:ascii="Times New Roman" w:hAnsi="Times New Roman" w:cs="Times New Roman"/>
          <w:sz w:val="24"/>
          <w:szCs w:val="24"/>
        </w:rPr>
        <w:br/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na utrwalanie, zwielokrotnianie i udostępnianie zdjęć na stronach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Urzędu Gminy Limanowa oraz w mediach społecznościowych.</w:t>
      </w:r>
    </w:p>
    <w:p w14:paraId="71E821F2" w14:textId="77777777" w:rsidR="00407488" w:rsidRPr="00E30AD8" w:rsidRDefault="00407488" w:rsidP="00407488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E30AD8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 również, że zapoznałem się z Regulaminem Konkursu i zobowiązuję się do jego przestrzegania. </w:t>
      </w:r>
    </w:p>
    <w:p w14:paraId="716B2504" w14:textId="77777777" w:rsidR="00407488" w:rsidRPr="000108B1" w:rsidRDefault="00407488" w:rsidP="00407488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Zakres zgody na publikację wyników i wizerunku obejmuje: prezentację wyników laureatów oraz wręczenie dyplomów i nagród podczas podsumowania konkursu, a także publikacje filmów z przeglądu konkursowego i uroczystości wręczenia nagród na stronie internetowej Urzędu Gminy Limanowa oraz w mediach społecznościowych.</w:t>
      </w:r>
    </w:p>
    <w:p w14:paraId="3677FE12" w14:textId="77777777" w:rsidR="00407488" w:rsidRDefault="00407488" w:rsidP="00407488">
      <w:pPr>
        <w:pStyle w:val="Akapitzlist"/>
        <w:ind w:left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Wyrażenie niniejszej zgody jest dobrowolne,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ale konieczne do udziału w Konkursie. </w:t>
      </w:r>
    </w:p>
    <w:p w14:paraId="345AB681" w14:textId="77777777" w:rsidR="00407488" w:rsidRDefault="00407488" w:rsidP="00407488">
      <w:pPr>
        <w:pStyle w:val="Akapitzlist"/>
        <w:ind w:left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Z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>goda może zostać w każdej chwili cofnięta poprzez złożenie na piśmie wniosku do Organizator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C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>ofnięcie zgody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jest 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równoznaczne z rezygnacją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z 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udziału w Konkursie. Cofnięcie zgody nie wpływa na legalność działań podjętych przed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jej </w:t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 xml:space="preserve">cofnięciem. </w:t>
      </w:r>
      <w:r w:rsidRPr="008305A9">
        <w:rPr>
          <w:rFonts w:ascii="Times New Roman" w:hAnsi="Times New Roman" w:cs="Times New Roman"/>
          <w:sz w:val="24"/>
          <w:szCs w:val="24"/>
        </w:rPr>
        <w:br/>
      </w:r>
      <w:r w:rsidRPr="008305A9">
        <w:rPr>
          <w:rFonts w:ascii="Times New Roman" w:hAnsi="Times New Roman" w:cs="Times New Roman"/>
          <w:sz w:val="24"/>
          <w:szCs w:val="24"/>
        </w:rPr>
        <w:br/>
      </w:r>
      <w:r w:rsidRPr="008305A9">
        <w:rPr>
          <w:rFonts w:ascii="Times New Roman" w:hAnsi="Times New Roman" w:cs="Times New Roman"/>
          <w:sz w:val="24"/>
          <w:szCs w:val="24"/>
        </w:rPr>
        <w:br/>
      </w:r>
      <w:r w:rsidRPr="008305A9">
        <w:rPr>
          <w:rFonts w:ascii="Times New Roman" w:hAnsi="Times New Roman" w:cs="Times New Roman"/>
          <w:sz w:val="24"/>
          <w:szCs w:val="24"/>
        </w:rPr>
        <w:br/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>__________________________</w:t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8305A9">
        <w:rPr>
          <w:rStyle w:val="markedcontent"/>
          <w:rFonts w:ascii="Times New Roman" w:hAnsi="Times New Roman" w:cs="Times New Roman"/>
          <w:sz w:val="24"/>
          <w:szCs w:val="24"/>
        </w:rPr>
        <w:t>____________________________</w:t>
      </w:r>
    </w:p>
    <w:p w14:paraId="17185506" w14:textId="77777777" w:rsidR="00407488" w:rsidRPr="008362B9" w:rsidRDefault="00407488" w:rsidP="00407488">
      <w:pPr>
        <w:pStyle w:val="Akapitzlist"/>
        <w:ind w:left="0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  <w:r w:rsidRPr="008362B9">
        <w:rPr>
          <w:rStyle w:val="markedcontent"/>
          <w:rFonts w:ascii="Times New Roman" w:hAnsi="Times New Roman" w:cs="Times New Roman"/>
          <w:sz w:val="20"/>
          <w:szCs w:val="20"/>
        </w:rPr>
        <w:t xml:space="preserve">    </w:t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</w:t>
      </w:r>
      <w:r w:rsidRPr="008362B9">
        <w:rPr>
          <w:rStyle w:val="markedcontent"/>
          <w:rFonts w:ascii="Times New Roman" w:hAnsi="Times New Roman" w:cs="Times New Roman"/>
          <w:sz w:val="20"/>
          <w:szCs w:val="20"/>
        </w:rPr>
        <w:t xml:space="preserve">  (miejscowość i data)</w:t>
      </w:r>
      <w:r w:rsidRPr="008362B9">
        <w:rPr>
          <w:rStyle w:val="markedcontent"/>
          <w:rFonts w:ascii="Times New Roman" w:hAnsi="Times New Roman" w:cs="Times New Roman"/>
          <w:sz w:val="20"/>
          <w:szCs w:val="20"/>
        </w:rPr>
        <w:tab/>
      </w:r>
      <w:r w:rsidRPr="008362B9">
        <w:rPr>
          <w:rStyle w:val="markedcontent"/>
          <w:rFonts w:ascii="Times New Roman" w:hAnsi="Times New Roman" w:cs="Times New Roman"/>
          <w:sz w:val="20"/>
          <w:szCs w:val="20"/>
        </w:rPr>
        <w:tab/>
      </w:r>
      <w:r w:rsidRPr="008362B9">
        <w:rPr>
          <w:rStyle w:val="markedcontent"/>
          <w:rFonts w:ascii="Times New Roman" w:hAnsi="Times New Roman" w:cs="Times New Roman"/>
          <w:sz w:val="20"/>
          <w:szCs w:val="20"/>
        </w:rPr>
        <w:tab/>
      </w:r>
      <w:r w:rsidRPr="008362B9">
        <w:rPr>
          <w:rStyle w:val="markedcontent"/>
          <w:rFonts w:ascii="Times New Roman" w:hAnsi="Times New Roman" w:cs="Times New Roman"/>
          <w:sz w:val="20"/>
          <w:szCs w:val="20"/>
        </w:rPr>
        <w:tab/>
      </w:r>
      <w:r>
        <w:rPr>
          <w:rStyle w:val="markedcontent"/>
          <w:rFonts w:ascii="Times New Roman" w:hAnsi="Times New Roman" w:cs="Times New Roman"/>
          <w:sz w:val="20"/>
          <w:szCs w:val="20"/>
        </w:rPr>
        <w:tab/>
      </w:r>
      <w:r w:rsidRPr="008362B9">
        <w:rPr>
          <w:rStyle w:val="markedcontent"/>
          <w:rFonts w:ascii="Times New Roman" w:hAnsi="Times New Roman" w:cs="Times New Roman"/>
          <w:sz w:val="20"/>
          <w:szCs w:val="20"/>
        </w:rPr>
        <w:t xml:space="preserve">Podpis rodzica lub opiekuna prawnego </w:t>
      </w:r>
    </w:p>
    <w:p w14:paraId="1B8278B6" w14:textId="77777777" w:rsidR="00407488" w:rsidRDefault="00407488" w:rsidP="00407488">
      <w:pPr>
        <w:pStyle w:val="Akapitzlist"/>
        <w:ind w:left="4956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</w:t>
      </w:r>
      <w:r w:rsidRPr="008362B9">
        <w:rPr>
          <w:rStyle w:val="markedcontent"/>
          <w:rFonts w:ascii="Times New Roman" w:hAnsi="Times New Roman" w:cs="Times New Roman"/>
          <w:sz w:val="20"/>
          <w:szCs w:val="20"/>
        </w:rPr>
        <w:t>(wymagany jeżeli uczestnik jest niepełnoletni)</w:t>
      </w:r>
    </w:p>
    <w:p w14:paraId="668F0C17" w14:textId="77777777" w:rsidR="00407488" w:rsidRDefault="00407488" w:rsidP="00407488">
      <w:pPr>
        <w:pStyle w:val="Akapitzlist"/>
        <w:ind w:left="4956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</w:p>
    <w:p w14:paraId="746575F3" w14:textId="77777777" w:rsidR="00407488" w:rsidRDefault="00407488" w:rsidP="00407488">
      <w:pPr>
        <w:pStyle w:val="Akapitzlist"/>
        <w:ind w:left="4956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</w:p>
    <w:p w14:paraId="66F2A9C6" w14:textId="77777777" w:rsidR="00407488" w:rsidRDefault="00407488" w:rsidP="00407488">
      <w:pPr>
        <w:pStyle w:val="Akapitzlist"/>
        <w:ind w:left="4956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</w:p>
    <w:p w14:paraId="600D268A" w14:textId="77777777" w:rsidR="00407488" w:rsidRDefault="00407488" w:rsidP="00407488">
      <w:pPr>
        <w:pStyle w:val="Akapitzlist"/>
        <w:ind w:left="4956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</w:p>
    <w:p w14:paraId="6ED888EE" w14:textId="77777777" w:rsidR="00407488" w:rsidRDefault="00407488" w:rsidP="00407488">
      <w:pPr>
        <w:pStyle w:val="Akapitzlist"/>
        <w:ind w:left="4956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</w:p>
    <w:p w14:paraId="3FB06E50" w14:textId="77777777" w:rsidR="00407488" w:rsidRPr="008362B9" w:rsidRDefault="00407488" w:rsidP="00407488">
      <w:pPr>
        <w:pStyle w:val="Akapitzlist"/>
        <w:ind w:left="4956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</w:p>
    <w:p w14:paraId="72A6422E" w14:textId="77777777" w:rsidR="00407488" w:rsidRDefault="00407488" w:rsidP="0040748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3D5FBB5" w14:textId="44510128" w:rsidR="00407488" w:rsidRPr="00D9794D" w:rsidRDefault="00407488" w:rsidP="0040748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INFORMACJA</w:t>
      </w:r>
    </w:p>
    <w:p w14:paraId="13261D48" w14:textId="77777777" w:rsidR="00407488" w:rsidRPr="00D9794D" w:rsidRDefault="00407488" w:rsidP="0040748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t>DOTYCZĄCA PRZETWARZANIA DANYCH OSOBOWYCH</w:t>
      </w:r>
    </w:p>
    <w:p w14:paraId="383E146B" w14:textId="77777777" w:rsidR="00407488" w:rsidRPr="00D9794D" w:rsidRDefault="00407488" w:rsidP="0040748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b/>
          <w:bCs/>
          <w:sz w:val="24"/>
          <w:szCs w:val="24"/>
        </w:rPr>
        <w:t>W URZĘDZIE GMINY LIMANOWA</w:t>
      </w:r>
    </w:p>
    <w:p w14:paraId="40A22EBA" w14:textId="77777777" w:rsidR="00407488" w:rsidRDefault="00407488" w:rsidP="0040748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(osoba, której dane dotyczą wyraziła zgodę na przetwarzanie swoich danych osobowych w jednym lub większej ilości określonych celów art. 6 ust. 1 lit. a i art. 7 RODO)</w:t>
      </w:r>
    </w:p>
    <w:p w14:paraId="28E777F4" w14:textId="77777777" w:rsidR="00407488" w:rsidRPr="00D9794D" w:rsidRDefault="00407488" w:rsidP="00407488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F19213" w14:textId="77777777" w:rsidR="00407488" w:rsidRPr="00D9794D" w:rsidRDefault="00407488" w:rsidP="0040748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sz w:val="24"/>
          <w:szCs w:val="24"/>
        </w:rPr>
        <w:t>W związku z przetwarzaniem Pani/Pana danych osobowych informujemy - zgodnie z art. 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9794D">
        <w:rPr>
          <w:rFonts w:ascii="Times New Roman" w:eastAsia="Times New Roman" w:hAnsi="Times New Roman" w:cs="Times New Roman"/>
          <w:sz w:val="24"/>
          <w:szCs w:val="24"/>
        </w:rPr>
        <w:t xml:space="preserve"> ust. 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794D">
        <w:rPr>
          <w:rFonts w:ascii="Times New Roman" w:eastAsia="Times New Roman" w:hAnsi="Times New Roman" w:cs="Times New Roman"/>
          <w:sz w:val="24"/>
          <w:szCs w:val="24"/>
        </w:rPr>
        <w:t xml:space="preserve">i ust. 2 </w:t>
      </w:r>
      <w:r w:rsidRPr="00D9794D">
        <w:rPr>
          <w:rFonts w:ascii="Times New Roman" w:hAnsi="Times New Roman" w:cs="Times New Roman"/>
          <w:sz w:val="24"/>
          <w:szCs w:val="24"/>
        </w:rPr>
        <w:t>Rozporządzenia Parlamentu Europejskiego i Rady (UE) 2016/679 z dnia 27.04.2016r.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794D">
        <w:rPr>
          <w:rFonts w:ascii="Times New Roman" w:hAnsi="Times New Roman" w:cs="Times New Roman"/>
          <w:sz w:val="24"/>
          <w:szCs w:val="24"/>
        </w:rPr>
        <w:t>w sprawie ochrony osób fizycznych w związku z przetwarzaniem danych osobowych i w sprawie swobodnego przepływu takich danych oraz uchylenia dyrektywy 95/46/WE (ogólne rozporządzenie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794D">
        <w:rPr>
          <w:rFonts w:ascii="Times New Roman" w:hAnsi="Times New Roman" w:cs="Times New Roman"/>
          <w:sz w:val="24"/>
          <w:szCs w:val="24"/>
        </w:rPr>
        <w:t xml:space="preserve">o ochronie danych) (Dz. Urz. UE L z 04.05.2016 r., Nr 119, s. 1), zwanego dalej w skrócie „RODO”, </w:t>
      </w:r>
      <w:r w:rsidRPr="00D9794D">
        <w:rPr>
          <w:rFonts w:ascii="Times New Roman" w:eastAsia="Times New Roman" w:hAnsi="Times New Roman" w:cs="Times New Roman"/>
          <w:sz w:val="24"/>
          <w:szCs w:val="24"/>
        </w:rPr>
        <w:t>iż:</w:t>
      </w:r>
    </w:p>
    <w:p w14:paraId="187DB2DB" w14:textId="77777777" w:rsidR="00407488" w:rsidRPr="00D9794D" w:rsidRDefault="00407488" w:rsidP="0040748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4327C5" w14:textId="77777777" w:rsidR="00407488" w:rsidRPr="00643B6A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643B6A">
        <w:rPr>
          <w:rFonts w:ascii="Times New Roman" w:hAnsi="Times New Roman" w:cs="Times New Roman"/>
          <w:b/>
          <w:smallCaps/>
          <w:szCs w:val="24"/>
        </w:rPr>
        <w:t>Administrator danych.</w:t>
      </w:r>
    </w:p>
    <w:p w14:paraId="10596A7D" w14:textId="77777777" w:rsidR="00407488" w:rsidRPr="00643B6A" w:rsidRDefault="00407488" w:rsidP="00407488">
      <w:pPr>
        <w:pStyle w:val="Akapitzlist1"/>
        <w:tabs>
          <w:tab w:val="left" w:pos="709"/>
        </w:tabs>
        <w:spacing w:after="0" w:line="240" w:lineRule="auto"/>
        <w:ind w:left="1440" w:hanging="731"/>
        <w:rPr>
          <w:rFonts w:ascii="Times New Roman" w:hAnsi="Times New Roman" w:cs="Times New Roman"/>
          <w:smallCaps/>
          <w:szCs w:val="24"/>
        </w:rPr>
      </w:pPr>
    </w:p>
    <w:p w14:paraId="5157008C" w14:textId="77777777" w:rsidR="00407488" w:rsidRPr="00643B6A" w:rsidRDefault="00407488" w:rsidP="0040748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43B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Pani/Pana danych osobowych przetwarzanych w Urzędzie Gminy Limanowa jest Wójt Gminy Limanowa 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>z siedzibą</w:t>
      </w:r>
      <w:r w:rsidRPr="00643B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 xml:space="preserve">przy ul. </w:t>
      </w:r>
      <w:r w:rsidRPr="00643B6A">
        <w:rPr>
          <w:rFonts w:ascii="Times New Roman" w:hAnsi="Times New Roman" w:cs="Times New Roman"/>
          <w:sz w:val="24"/>
          <w:szCs w:val="24"/>
        </w:rPr>
        <w:t xml:space="preserve">Matki Boskiej Bolesnej 18B,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643B6A">
        <w:rPr>
          <w:rFonts w:ascii="Times New Roman" w:hAnsi="Times New Roman" w:cs="Times New Roman"/>
          <w:sz w:val="24"/>
          <w:szCs w:val="24"/>
        </w:rPr>
        <w:t>34-600 Limanowa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 xml:space="preserve">, tel. </w:t>
      </w:r>
      <w:r w:rsidRPr="00643B6A">
        <w:rPr>
          <w:rFonts w:ascii="Times New Roman" w:hAnsi="Times New Roman" w:cs="Times New Roman"/>
          <w:sz w:val="24"/>
          <w:szCs w:val="24"/>
        </w:rPr>
        <w:t>+48 18 3372 252,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 xml:space="preserve"> e-mail: </w:t>
      </w:r>
      <w:hyperlink r:id="rId8" w:history="1">
        <w:r w:rsidRPr="00643B6A">
          <w:rPr>
            <w:rStyle w:val="Hipercze"/>
            <w:rFonts w:ascii="Times New Roman" w:hAnsi="Times New Roman" w:cs="Times New Roman"/>
            <w:sz w:val="24"/>
            <w:szCs w:val="24"/>
          </w:rPr>
          <w:t>sekretariat@gminalimanowa.pl</w:t>
        </w:r>
      </w:hyperlink>
    </w:p>
    <w:p w14:paraId="11BCCB1C" w14:textId="77777777" w:rsidR="00407488" w:rsidRPr="00643B6A" w:rsidRDefault="00407488" w:rsidP="00407488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2C8B942" w14:textId="77777777" w:rsidR="00407488" w:rsidRPr="00643B6A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643B6A">
        <w:rPr>
          <w:rFonts w:ascii="Times New Roman" w:hAnsi="Times New Roman" w:cs="Times New Roman"/>
          <w:b/>
          <w:smallCaps/>
          <w:szCs w:val="24"/>
        </w:rPr>
        <w:t>Inspektor ochrony danych.</w:t>
      </w:r>
    </w:p>
    <w:p w14:paraId="3977C26A" w14:textId="77777777" w:rsidR="00407488" w:rsidRPr="00643B6A" w:rsidRDefault="00407488" w:rsidP="00407488">
      <w:pPr>
        <w:pStyle w:val="Akapitzlist1"/>
        <w:tabs>
          <w:tab w:val="left" w:pos="709"/>
        </w:tabs>
        <w:spacing w:after="0" w:line="240" w:lineRule="auto"/>
        <w:ind w:left="1440"/>
        <w:rPr>
          <w:rFonts w:ascii="Times New Roman" w:hAnsi="Times New Roman" w:cs="Times New Roman"/>
          <w:b/>
          <w:smallCaps/>
          <w:szCs w:val="24"/>
        </w:rPr>
      </w:pPr>
    </w:p>
    <w:p w14:paraId="426A2124" w14:textId="77777777" w:rsidR="00407488" w:rsidRPr="00643B6A" w:rsidRDefault="00407488" w:rsidP="00407488">
      <w:pPr>
        <w:tabs>
          <w:tab w:val="left" w:pos="426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43B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 xml:space="preserve">wyznaczył Inspektora ochrony danych, z którym może się </w:t>
      </w:r>
      <w:r w:rsidRPr="00643B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Pani/Pan </w:t>
      </w:r>
      <w:r w:rsidRPr="00643B6A">
        <w:rPr>
          <w:rFonts w:ascii="Times New Roman" w:hAnsi="Times New Roman" w:cs="Times New Roman"/>
          <w:color w:val="000000"/>
          <w:sz w:val="24"/>
          <w:szCs w:val="24"/>
        </w:rPr>
        <w:t>skontaktować w sprawach związanych z ochroną danych osobowych, w następujący sposób:</w:t>
      </w:r>
    </w:p>
    <w:p w14:paraId="7C864A9A" w14:textId="77777777" w:rsidR="00407488" w:rsidRPr="00643B6A" w:rsidRDefault="00407488" w:rsidP="00407488">
      <w:pPr>
        <w:pStyle w:val="Akapitzlist1"/>
        <w:numPr>
          <w:ilvl w:val="0"/>
          <w:numId w:val="8"/>
        </w:numPr>
        <w:tabs>
          <w:tab w:val="left" w:pos="426"/>
        </w:tabs>
        <w:spacing w:after="0" w:line="240" w:lineRule="auto"/>
        <w:ind w:left="142" w:firstLine="0"/>
        <w:rPr>
          <w:rFonts w:ascii="Times New Roman" w:hAnsi="Times New Roman" w:cs="Times New Roman"/>
          <w:szCs w:val="24"/>
        </w:rPr>
      </w:pPr>
      <w:r w:rsidRPr="00643B6A">
        <w:rPr>
          <w:rFonts w:ascii="Times New Roman" w:hAnsi="Times New Roman" w:cs="Times New Roman"/>
          <w:color w:val="000000"/>
          <w:szCs w:val="24"/>
        </w:rPr>
        <w:t>pod adresem poczty elektronicznej:</w:t>
      </w:r>
      <w:r w:rsidRPr="00643B6A">
        <w:rPr>
          <w:rFonts w:ascii="Times New Roman" w:hAnsi="Times New Roman" w:cs="Times New Roman"/>
          <w:szCs w:val="24"/>
        </w:rPr>
        <w:t xml:space="preserve"> iod@gminalimanowa.pl</w:t>
      </w:r>
    </w:p>
    <w:p w14:paraId="46E8DEB2" w14:textId="77777777" w:rsidR="00407488" w:rsidRPr="00643B6A" w:rsidRDefault="00407488" w:rsidP="00407488">
      <w:pPr>
        <w:pStyle w:val="Akapitzlist1"/>
        <w:numPr>
          <w:ilvl w:val="0"/>
          <w:numId w:val="8"/>
        </w:numPr>
        <w:tabs>
          <w:tab w:val="left" w:pos="426"/>
        </w:tabs>
        <w:spacing w:after="0" w:line="240" w:lineRule="auto"/>
        <w:ind w:left="142" w:firstLine="0"/>
        <w:rPr>
          <w:rFonts w:ascii="Times New Roman" w:hAnsi="Times New Roman" w:cs="Times New Roman"/>
          <w:color w:val="000000"/>
          <w:szCs w:val="24"/>
        </w:rPr>
      </w:pPr>
      <w:r w:rsidRPr="00643B6A">
        <w:rPr>
          <w:rFonts w:ascii="Times New Roman" w:hAnsi="Times New Roman" w:cs="Times New Roman"/>
          <w:color w:val="000000"/>
          <w:szCs w:val="24"/>
        </w:rPr>
        <w:t xml:space="preserve">listownie poprzez wysłanie listu na podany powyżej adres administratora danych, umieszczając dopisek „Do Inspektora ochrony danych”. </w:t>
      </w:r>
    </w:p>
    <w:p w14:paraId="6EB42A1A" w14:textId="77777777" w:rsidR="00407488" w:rsidRPr="00643B6A" w:rsidRDefault="00407488" w:rsidP="00407488">
      <w:pPr>
        <w:pStyle w:val="Akapitzlist1"/>
        <w:tabs>
          <w:tab w:val="left" w:pos="709"/>
        </w:tabs>
        <w:spacing w:after="0" w:line="240" w:lineRule="auto"/>
        <w:ind w:left="992" w:hanging="283"/>
        <w:rPr>
          <w:rFonts w:ascii="Times New Roman" w:hAnsi="Times New Roman" w:cs="Times New Roman"/>
          <w:color w:val="000000"/>
          <w:szCs w:val="24"/>
        </w:rPr>
      </w:pPr>
    </w:p>
    <w:p w14:paraId="10C026AD" w14:textId="77777777" w:rsidR="00407488" w:rsidRDefault="00407488" w:rsidP="00407488">
      <w:pPr>
        <w:pStyle w:val="Akapitzlist1"/>
        <w:tabs>
          <w:tab w:val="left" w:pos="709"/>
        </w:tabs>
        <w:spacing w:after="0" w:line="240" w:lineRule="auto"/>
        <w:ind w:left="1712"/>
        <w:rPr>
          <w:rFonts w:eastAsia="Times New Roman"/>
          <w:sz w:val="14"/>
          <w:szCs w:val="14"/>
        </w:rPr>
      </w:pPr>
    </w:p>
    <w:p w14:paraId="36987ECF" w14:textId="77777777" w:rsidR="00407488" w:rsidRPr="00D9794D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Podstawa prawna i cele przetwarzania danych osobowych.</w:t>
      </w:r>
    </w:p>
    <w:p w14:paraId="13459B60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smallCaps/>
          <w:szCs w:val="24"/>
        </w:rPr>
      </w:pPr>
    </w:p>
    <w:p w14:paraId="706672FC" w14:textId="77777777" w:rsidR="00407488" w:rsidRPr="00D9794D" w:rsidRDefault="00407488" w:rsidP="00407488">
      <w:pPr>
        <w:pStyle w:val="Akapitzlist1"/>
        <w:tabs>
          <w:tab w:val="left" w:pos="851"/>
        </w:tabs>
        <w:spacing w:after="0" w:line="240" w:lineRule="auto"/>
        <w:ind w:left="0"/>
        <w:rPr>
          <w:rFonts w:ascii="Times New Roman" w:hAnsi="Times New Roman" w:cs="Times New Roman"/>
          <w:color w:val="000000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 xml:space="preserve">Przetwarzanie Pani/Pana danych odbywa się </w:t>
      </w:r>
      <w:r>
        <w:rPr>
          <w:rFonts w:ascii="Times New Roman" w:hAnsi="Times New Roman" w:cs="Times New Roman"/>
          <w:color w:val="000000"/>
          <w:szCs w:val="24"/>
        </w:rPr>
        <w:t xml:space="preserve">na podstawie wyrażonej przez Panią/Pana </w:t>
      </w:r>
      <w:r w:rsidRPr="00D9794D">
        <w:rPr>
          <w:rFonts w:ascii="Times New Roman" w:hAnsi="Times New Roman" w:cs="Times New Roman"/>
          <w:color w:val="000000"/>
          <w:szCs w:val="24"/>
        </w:rPr>
        <w:t>zgody na przetwarzanie danych osobowych w określonym celu i zakresie.</w:t>
      </w:r>
    </w:p>
    <w:p w14:paraId="255627D5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1463"/>
        <w:rPr>
          <w:rFonts w:ascii="Times New Roman" w:hAnsi="Times New Roman" w:cs="Times New Roman"/>
          <w:color w:val="000000"/>
          <w:szCs w:val="24"/>
        </w:rPr>
      </w:pPr>
    </w:p>
    <w:p w14:paraId="7542DAA3" w14:textId="77777777" w:rsidR="00407488" w:rsidRPr="00D9794D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Odbiorcy danych osobowych.</w:t>
      </w:r>
    </w:p>
    <w:p w14:paraId="20CA8B44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154D607C" w14:textId="77777777" w:rsidR="00407488" w:rsidRPr="00D9794D" w:rsidRDefault="00407488" w:rsidP="00407488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Dane nie będą przekazywane innym podmiotom, z wyjątkiem podmiotów uprawnionych</w:t>
      </w:r>
      <w:r w:rsidRPr="00D9794D">
        <w:rPr>
          <w:rFonts w:ascii="Times New Roman" w:hAnsi="Times New Roman" w:cs="Times New Roman"/>
          <w:color w:val="000000"/>
          <w:szCs w:val="24"/>
        </w:rPr>
        <w:br/>
        <w:t>do ich przetwarzania na podstawie przepisów prawa.</w:t>
      </w:r>
    </w:p>
    <w:p w14:paraId="547B320A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color w:val="000000"/>
          <w:szCs w:val="24"/>
        </w:rPr>
      </w:pPr>
    </w:p>
    <w:p w14:paraId="153B7DEE" w14:textId="77777777" w:rsidR="00407488" w:rsidRPr="00D9794D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Okres przechowywania danych osobowych.</w:t>
      </w:r>
    </w:p>
    <w:p w14:paraId="265AD433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058B7FF9" w14:textId="77777777" w:rsidR="00407488" w:rsidRPr="00D9794D" w:rsidRDefault="00407488" w:rsidP="00407488">
      <w:pPr>
        <w:pStyle w:val="Akapitzlist1"/>
        <w:numPr>
          <w:ilvl w:val="0"/>
          <w:numId w:val="10"/>
        </w:numPr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lastRenderedPageBreak/>
        <w:t>Pani/Pana dane osobowe będą przechowywane jedynie w okresie niezbędnym</w:t>
      </w:r>
      <w:r w:rsidRPr="00D9794D">
        <w:rPr>
          <w:rFonts w:ascii="Times New Roman" w:eastAsia="Times New Roman" w:hAnsi="Times New Roman" w:cs="Times New Roman"/>
          <w:color w:val="000000"/>
          <w:szCs w:val="24"/>
        </w:rPr>
        <w:br/>
        <w:t>do spełnienia celu, dla którego zostały zebrane lub w okresie wskazanym przepisami prawa.</w:t>
      </w:r>
    </w:p>
    <w:p w14:paraId="53B925F5" w14:textId="77777777" w:rsidR="00407488" w:rsidRPr="00D9794D" w:rsidRDefault="00407488" w:rsidP="00407488">
      <w:pPr>
        <w:pStyle w:val="Akapitzlist1"/>
        <w:numPr>
          <w:ilvl w:val="0"/>
          <w:numId w:val="10"/>
        </w:numPr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</w:r>
    </w:p>
    <w:p w14:paraId="00F2122E" w14:textId="77777777" w:rsidR="00407488" w:rsidRDefault="00407488" w:rsidP="00407488">
      <w:pPr>
        <w:pStyle w:val="Akapitzlist1"/>
        <w:tabs>
          <w:tab w:val="left" w:pos="709"/>
        </w:tabs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Cs w:val="24"/>
        </w:rPr>
      </w:pPr>
    </w:p>
    <w:p w14:paraId="61B030F2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Cs w:val="24"/>
        </w:rPr>
      </w:pPr>
    </w:p>
    <w:p w14:paraId="3F52A3A2" w14:textId="77777777" w:rsidR="00407488" w:rsidRPr="00125207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Prawa osób, których dane dotyczą, w tym dostępu do danych osobowych.</w:t>
      </w:r>
    </w:p>
    <w:p w14:paraId="605C5C7C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714"/>
        <w:rPr>
          <w:rFonts w:ascii="Times New Roman" w:hAnsi="Times New Roman" w:cs="Times New Roman"/>
          <w:szCs w:val="24"/>
        </w:rPr>
      </w:pPr>
    </w:p>
    <w:p w14:paraId="5254EAB2" w14:textId="77777777" w:rsidR="00407488" w:rsidRPr="00D9794D" w:rsidRDefault="00407488" w:rsidP="00407488">
      <w:pPr>
        <w:pStyle w:val="Akapitzlist1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Na zasadach określonych przepisami RODO, posiada Pani/Pan prawo do żądania</w:t>
      </w:r>
      <w:r w:rsidRPr="00D9794D">
        <w:rPr>
          <w:rFonts w:ascii="Times New Roman" w:hAnsi="Times New Roman" w:cs="Times New Roman"/>
          <w:color w:val="000000"/>
          <w:szCs w:val="24"/>
        </w:rPr>
        <w:br/>
        <w:t>od administratora:</w:t>
      </w:r>
    </w:p>
    <w:p w14:paraId="1EBC8CDA" w14:textId="77777777" w:rsidR="00407488" w:rsidRPr="00D9794D" w:rsidRDefault="00407488" w:rsidP="00407488">
      <w:pPr>
        <w:pStyle w:val="Akapitzlist1"/>
        <w:numPr>
          <w:ilvl w:val="1"/>
          <w:numId w:val="11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dostępu do treści swoich danych osobowych,</w:t>
      </w:r>
    </w:p>
    <w:p w14:paraId="42744709" w14:textId="77777777" w:rsidR="00407488" w:rsidRPr="00D9794D" w:rsidRDefault="00407488" w:rsidP="00407488">
      <w:pPr>
        <w:pStyle w:val="Akapitzlist1"/>
        <w:numPr>
          <w:ilvl w:val="1"/>
          <w:numId w:val="11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sprostowania (poprawiania) swoich danych osobowych,</w:t>
      </w:r>
    </w:p>
    <w:p w14:paraId="01D5F4D2" w14:textId="77777777" w:rsidR="00407488" w:rsidRPr="00D9794D" w:rsidRDefault="00407488" w:rsidP="00407488">
      <w:pPr>
        <w:pStyle w:val="Akapitzlist1"/>
        <w:numPr>
          <w:ilvl w:val="1"/>
          <w:numId w:val="11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usunięcia swoich danych osobowych w zakresie danych przetwarzanych na podstawie wyrażonej przez Panią/Pana zgody,</w:t>
      </w:r>
    </w:p>
    <w:p w14:paraId="081DD9E2" w14:textId="77777777" w:rsidR="00407488" w:rsidRPr="00D9794D" w:rsidRDefault="00407488" w:rsidP="00407488">
      <w:pPr>
        <w:pStyle w:val="Akapitzlist1"/>
        <w:numPr>
          <w:ilvl w:val="1"/>
          <w:numId w:val="11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ograniczenia przetwarzania swoich danych osobowych w momencie gdy prawidłowość przetwarzania danych osobowych jest kwestionowana,</w:t>
      </w:r>
    </w:p>
    <w:p w14:paraId="7C3C726A" w14:textId="77777777" w:rsidR="00407488" w:rsidRPr="00D9794D" w:rsidRDefault="00407488" w:rsidP="00407488">
      <w:pPr>
        <w:pStyle w:val="Akapitzlist1"/>
        <w:numPr>
          <w:ilvl w:val="1"/>
          <w:numId w:val="11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color w:val="000000"/>
          <w:szCs w:val="24"/>
        </w:rPr>
        <w:t>przenoszenia swoich danych osobowych w zakresie danych przetwarzanych na podstawie wyrażonej przez Panią/Pana zgody,</w:t>
      </w:r>
    </w:p>
    <w:p w14:paraId="35FE5000" w14:textId="77777777" w:rsidR="00407488" w:rsidRPr="00D9794D" w:rsidRDefault="00407488" w:rsidP="0040748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 w:val="24"/>
          <w:szCs w:val="24"/>
        </w:rPr>
        <w:t>a ponadto, posiada Pani/Pan prawo do wniesienia sprzeciwu wobec przetwarzania Pani/Pana danych.</w:t>
      </w:r>
    </w:p>
    <w:p w14:paraId="784FD229" w14:textId="77777777" w:rsidR="00407488" w:rsidRPr="00D9794D" w:rsidRDefault="00407488" w:rsidP="00407488">
      <w:pPr>
        <w:tabs>
          <w:tab w:val="left" w:pos="709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3E57A5" w14:textId="77777777" w:rsidR="00407488" w:rsidRPr="00D9794D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Prawo do cofnięcia zgody.</w:t>
      </w:r>
    </w:p>
    <w:p w14:paraId="57B52C62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5C748477" w14:textId="77777777" w:rsidR="00407488" w:rsidRPr="00D9794D" w:rsidRDefault="00407488" w:rsidP="00407488">
      <w:pPr>
        <w:pStyle w:val="Nagwek3"/>
        <w:numPr>
          <w:ilvl w:val="2"/>
          <w:numId w:val="0"/>
        </w:numPr>
        <w:tabs>
          <w:tab w:val="num" w:pos="0"/>
          <w:tab w:val="left" w:pos="709"/>
        </w:tabs>
        <w:spacing w:before="0" w:line="240" w:lineRule="auto"/>
        <w:ind w:left="426" w:hanging="284"/>
        <w:rPr>
          <w:rFonts w:ascii="Times New Roman" w:hAnsi="Times New Roman" w:cs="Times New Roman"/>
        </w:rPr>
      </w:pPr>
      <w:r w:rsidRPr="00D9794D">
        <w:rPr>
          <w:rFonts w:ascii="Times New Roman" w:eastAsia="Times New Roman" w:hAnsi="Times New Roman" w:cs="Times New Roman"/>
        </w:rPr>
        <w:t>Tam, gdzie do przetwarzania danych osobowych k</w:t>
      </w:r>
      <w:r>
        <w:rPr>
          <w:rFonts w:ascii="Times New Roman" w:eastAsia="Times New Roman" w:hAnsi="Times New Roman" w:cs="Times New Roman"/>
        </w:rPr>
        <w:t>onieczne jest wyrażenie zgody, z</w:t>
      </w:r>
      <w:r w:rsidRPr="00D9794D">
        <w:rPr>
          <w:rFonts w:ascii="Times New Roman" w:eastAsia="Times New Roman" w:hAnsi="Times New Roman" w:cs="Times New Roman"/>
        </w:rPr>
        <w:t>awsze ma Pani/Pan prawo nie wyrazić zgody, a w przypadku jej wcześniejszego wyrażenia,</w:t>
      </w:r>
      <w:r w:rsidRPr="00D9794D">
        <w:rPr>
          <w:rFonts w:ascii="Times New Roman" w:eastAsia="Times New Roman" w:hAnsi="Times New Roman" w:cs="Times New Roman"/>
        </w:rPr>
        <w:br/>
        <w:t>do cofnięcia zgody.</w:t>
      </w:r>
    </w:p>
    <w:p w14:paraId="7D0AB367" w14:textId="77777777" w:rsidR="00407488" w:rsidRPr="00125207" w:rsidRDefault="00407488" w:rsidP="00407488">
      <w:pPr>
        <w:pStyle w:val="Nagwek3"/>
        <w:numPr>
          <w:ilvl w:val="2"/>
          <w:numId w:val="0"/>
        </w:numPr>
        <w:tabs>
          <w:tab w:val="num" w:pos="0"/>
          <w:tab w:val="left" w:pos="709"/>
        </w:tabs>
        <w:spacing w:before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D9794D">
        <w:rPr>
          <w:rFonts w:ascii="Times New Roman" w:eastAsia="Times New Roman" w:hAnsi="Times New Roman" w:cs="Times New Roman"/>
        </w:rPr>
        <w:t>Wycofanie zgody nie ma wpływu na przetwarzanie Pani/Pana danych do momentu jej wycofania.</w:t>
      </w:r>
    </w:p>
    <w:p w14:paraId="1E915F05" w14:textId="77777777" w:rsidR="00407488" w:rsidRPr="00D9794D" w:rsidRDefault="00407488" w:rsidP="00407488">
      <w:pPr>
        <w:pStyle w:val="Tekstpodstawowy"/>
        <w:tabs>
          <w:tab w:val="left" w:pos="709"/>
        </w:tabs>
        <w:spacing w:after="0" w:line="240" w:lineRule="auto"/>
        <w:ind w:left="993" w:hanging="142"/>
        <w:rPr>
          <w:rFonts w:ascii="Times New Roman" w:hAnsi="Times New Roman" w:cs="Times New Roman"/>
          <w:sz w:val="24"/>
          <w:szCs w:val="24"/>
        </w:rPr>
      </w:pPr>
    </w:p>
    <w:p w14:paraId="49F70C2C" w14:textId="77777777" w:rsidR="00407488" w:rsidRPr="00D9794D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Prawo wniesienia skargi do organu nadzorczego.</w:t>
      </w:r>
    </w:p>
    <w:p w14:paraId="259AC728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3DD714D6" w14:textId="77777777" w:rsidR="00407488" w:rsidRPr="00D9794D" w:rsidRDefault="00407488" w:rsidP="00407488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>Gdy uzna Pani/Pan, iż przetwarzanie Pani/Pana danych osobowych narusza przepisy</w:t>
      </w:r>
      <w:r w:rsidRPr="00D9794D">
        <w:rPr>
          <w:rFonts w:ascii="Times New Roman" w:eastAsia="Times New Roman" w:hAnsi="Times New Roman" w:cs="Times New Roman"/>
          <w:color w:val="000000"/>
          <w:szCs w:val="24"/>
        </w:rPr>
        <w:br/>
        <w:t>o ochronie danych osobowych, przysługuje Pani/Panu prawo do wniesienia skargi do organu nadzorczego, którym jest Prezes Urzędu Ochrony Danych Osobowych.</w:t>
      </w:r>
    </w:p>
    <w:p w14:paraId="7F471E45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Cs w:val="24"/>
        </w:rPr>
      </w:pPr>
    </w:p>
    <w:p w14:paraId="666136AC" w14:textId="77777777" w:rsidR="00407488" w:rsidRPr="00D9794D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lastRenderedPageBreak/>
        <w:t>Informacja o wymogu/dobrowolności podania danych oraz konsekwencjach niepodania danych osobowych.</w:t>
      </w:r>
    </w:p>
    <w:p w14:paraId="3A7B5D32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Cs w:val="24"/>
        </w:rPr>
      </w:pPr>
    </w:p>
    <w:p w14:paraId="29B3128B" w14:textId="77777777" w:rsidR="00407488" w:rsidRDefault="00407488" w:rsidP="00407488">
      <w:pPr>
        <w:pStyle w:val="Akapitzlist1"/>
        <w:tabs>
          <w:tab w:val="left" w:pos="709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Cs w:val="24"/>
        </w:rPr>
      </w:pPr>
      <w:r w:rsidRPr="00125207">
        <w:rPr>
          <w:rFonts w:ascii="Times New Roman" w:eastAsia="Times New Roman" w:hAnsi="Times New Roman" w:cs="Times New Roman"/>
          <w:color w:val="000000"/>
          <w:szCs w:val="24"/>
        </w:rPr>
        <w:t xml:space="preserve">Podanie danych jest dobrowolne. Zawsze ma Pani/Pan prawo nie wyrazić zgody na przetwarzanie swoich danych osobowych. W przypadku, kiedy podanie danych 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i wyrażenie zgody na ich przetwarzanie </w:t>
      </w:r>
      <w:r w:rsidRPr="00125207">
        <w:rPr>
          <w:rFonts w:ascii="Times New Roman" w:eastAsia="Times New Roman" w:hAnsi="Times New Roman" w:cs="Times New Roman"/>
          <w:color w:val="000000"/>
          <w:szCs w:val="24"/>
        </w:rPr>
        <w:t xml:space="preserve">będzie warunkiem </w:t>
      </w:r>
      <w:r>
        <w:rPr>
          <w:rFonts w:ascii="Times New Roman" w:eastAsia="Times New Roman" w:hAnsi="Times New Roman" w:cs="Times New Roman"/>
          <w:color w:val="000000"/>
          <w:szCs w:val="24"/>
        </w:rPr>
        <w:t>realizacji określonych celów i zadań</w:t>
      </w:r>
      <w:r w:rsidRPr="00125207">
        <w:rPr>
          <w:rFonts w:ascii="Times New Roman" w:eastAsia="Times New Roman" w:hAnsi="Times New Roman" w:cs="Times New Roman"/>
          <w:color w:val="000000"/>
          <w:szCs w:val="24"/>
        </w:rPr>
        <w:t>, a nie poda Pani/Pan swoich danych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i nie wyrazi Pani/Pan zgody na ich przetwarzanie</w:t>
      </w:r>
      <w:r w:rsidRPr="00125207">
        <w:rPr>
          <w:rFonts w:ascii="Times New Roman" w:eastAsia="Times New Roman" w:hAnsi="Times New Roman" w:cs="Times New Roman"/>
          <w:color w:val="000000"/>
          <w:szCs w:val="24"/>
        </w:rPr>
        <w:t xml:space="preserve">, nie będziemy mogli </w:t>
      </w:r>
      <w:r>
        <w:rPr>
          <w:rFonts w:ascii="Times New Roman" w:eastAsia="Times New Roman" w:hAnsi="Times New Roman" w:cs="Times New Roman"/>
          <w:color w:val="000000"/>
          <w:szCs w:val="24"/>
        </w:rPr>
        <w:t>tych celów zrealizować.</w:t>
      </w:r>
    </w:p>
    <w:p w14:paraId="55DB2DFE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993"/>
        <w:rPr>
          <w:rFonts w:ascii="Times New Roman" w:eastAsia="Times New Roman" w:hAnsi="Times New Roman" w:cs="Times New Roman"/>
          <w:szCs w:val="24"/>
        </w:rPr>
      </w:pPr>
    </w:p>
    <w:p w14:paraId="54805EC3" w14:textId="77777777" w:rsidR="00407488" w:rsidRPr="00D9794D" w:rsidRDefault="00407488" w:rsidP="00407488">
      <w:pPr>
        <w:pStyle w:val="Akapitzlist1"/>
        <w:numPr>
          <w:ilvl w:val="0"/>
          <w:numId w:val="9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D9794D">
        <w:rPr>
          <w:rFonts w:ascii="Times New Roman" w:hAnsi="Times New Roman" w:cs="Times New Roman"/>
          <w:b/>
          <w:smallCaps/>
          <w:szCs w:val="24"/>
        </w:rPr>
        <w:t>Zautomatyzowane podejmowanie decyzji, profilowanie.</w:t>
      </w:r>
    </w:p>
    <w:p w14:paraId="5BC0317C" w14:textId="77777777" w:rsidR="00407488" w:rsidRPr="00D9794D" w:rsidRDefault="00407488" w:rsidP="00407488">
      <w:pPr>
        <w:pStyle w:val="Akapitzlist1"/>
        <w:tabs>
          <w:tab w:val="left" w:pos="709"/>
        </w:tabs>
        <w:spacing w:after="0" w:line="240" w:lineRule="auto"/>
        <w:ind w:left="1440"/>
        <w:rPr>
          <w:rFonts w:ascii="Times New Roman" w:hAnsi="Times New Roman" w:cs="Times New Roman"/>
          <w:b/>
          <w:smallCaps/>
          <w:szCs w:val="24"/>
        </w:rPr>
      </w:pPr>
    </w:p>
    <w:p w14:paraId="7737494C" w14:textId="77777777" w:rsidR="00407488" w:rsidRPr="00D9794D" w:rsidRDefault="00407488" w:rsidP="00407488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9794D">
        <w:rPr>
          <w:rFonts w:ascii="Times New Roman" w:eastAsia="Times New Roman" w:hAnsi="Times New Roman" w:cs="Times New Roman"/>
          <w:color w:val="000000"/>
          <w:szCs w:val="24"/>
        </w:rPr>
        <w:t>Pani/Pana dane osobowe nie będą przetwarzane w sposób zautomatyzowany i nie będą profilowane.</w:t>
      </w:r>
    </w:p>
    <w:p w14:paraId="2FAD9091" w14:textId="77777777" w:rsidR="006C6B26" w:rsidRDefault="006C6B26" w:rsidP="009D2FC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C6B26" w:rsidSect="0092698E">
      <w:headerReference w:type="default" r:id="rId9"/>
      <w:pgSz w:w="11906" w:h="16838"/>
      <w:pgMar w:top="1417" w:right="1417" w:bottom="1417" w:left="1417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4601B" w14:textId="77777777" w:rsidR="00EA7FBB" w:rsidRDefault="00EA7FBB" w:rsidP="000364AA">
      <w:pPr>
        <w:spacing w:after="0" w:line="240" w:lineRule="auto"/>
      </w:pPr>
      <w:r>
        <w:separator/>
      </w:r>
    </w:p>
  </w:endnote>
  <w:endnote w:type="continuationSeparator" w:id="0">
    <w:p w14:paraId="3E75BC32" w14:textId="77777777" w:rsidR="00EA7FBB" w:rsidRDefault="00EA7FBB" w:rsidP="00036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ont444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E3B62" w14:textId="77777777" w:rsidR="00EA7FBB" w:rsidRDefault="00EA7FBB" w:rsidP="000364AA">
      <w:pPr>
        <w:spacing w:after="0" w:line="240" w:lineRule="auto"/>
      </w:pPr>
      <w:r>
        <w:separator/>
      </w:r>
    </w:p>
  </w:footnote>
  <w:footnote w:type="continuationSeparator" w:id="0">
    <w:p w14:paraId="0BD5206A" w14:textId="77777777" w:rsidR="00EA7FBB" w:rsidRDefault="00EA7FBB" w:rsidP="00036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3A0B" w14:textId="2D774F20" w:rsidR="00044A5A" w:rsidRDefault="00000000">
    <w:pPr>
      <w:pStyle w:val="Nagwek"/>
    </w:pPr>
    <w:r>
      <w:rPr>
        <w:noProof/>
      </w:rPr>
      <w:pict w14:anchorId="1F80E5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83.65pt;margin-top:-14.45pt;width:607.85pt;height:189.2pt;z-index:-251658752;mso-position-horizontal-relative:text;mso-position-vertical-relative:text;mso-width-relative:page;mso-height-relative:page">
          <v:imagedata r:id="rId1" o:title="malopolska_FEM_stopka"/>
        </v:shape>
      </w:pict>
    </w:r>
  </w:p>
  <w:p w14:paraId="39FB3B4F" w14:textId="77777777" w:rsidR="009C3B1B" w:rsidRDefault="009C3B1B">
    <w:pPr>
      <w:pStyle w:val="Nagwek"/>
    </w:pPr>
  </w:p>
  <w:p w14:paraId="761F0C5B" w14:textId="77777777" w:rsidR="009C3B1B" w:rsidRDefault="009C3B1B">
    <w:pPr>
      <w:pStyle w:val="Nagwek"/>
    </w:pPr>
  </w:p>
  <w:p w14:paraId="2029E3EA" w14:textId="77777777" w:rsidR="009C3B1B" w:rsidRDefault="009C3B1B">
    <w:pPr>
      <w:pStyle w:val="Nagwek"/>
    </w:pPr>
  </w:p>
  <w:p w14:paraId="5DCD88D8" w14:textId="776309AE" w:rsidR="00044A5A" w:rsidRDefault="00044A5A">
    <w:pPr>
      <w:pStyle w:val="Nagwek"/>
    </w:pPr>
  </w:p>
  <w:p w14:paraId="31079FEF" w14:textId="77777777" w:rsidR="00044A5A" w:rsidRDefault="00044A5A">
    <w:pPr>
      <w:pStyle w:val="Nagwek"/>
    </w:pPr>
  </w:p>
  <w:p w14:paraId="0C8F6905" w14:textId="77777777" w:rsidR="00044A5A" w:rsidRDefault="00044A5A">
    <w:pPr>
      <w:pStyle w:val="Nagwek"/>
    </w:pPr>
  </w:p>
  <w:p w14:paraId="74BCAC72" w14:textId="77777777" w:rsidR="00044A5A" w:rsidRDefault="00044A5A">
    <w:pPr>
      <w:pStyle w:val="Nagwek"/>
    </w:pPr>
  </w:p>
  <w:p w14:paraId="05308422" w14:textId="77777777" w:rsidR="00044A5A" w:rsidRDefault="00044A5A">
    <w:pPr>
      <w:pStyle w:val="Nagwek"/>
    </w:pPr>
  </w:p>
  <w:p w14:paraId="22C2DAF1" w14:textId="77777777" w:rsidR="00044A5A" w:rsidRDefault="00044A5A">
    <w:pPr>
      <w:pStyle w:val="Nagwek"/>
    </w:pPr>
  </w:p>
  <w:p w14:paraId="2856268B" w14:textId="77777777" w:rsidR="00044A5A" w:rsidRDefault="00044A5A">
    <w:pPr>
      <w:pStyle w:val="Nagwek"/>
    </w:pPr>
  </w:p>
  <w:p w14:paraId="0C1177EB" w14:textId="77777777" w:rsidR="00044A5A" w:rsidRDefault="00044A5A">
    <w:pPr>
      <w:pStyle w:val="Nagwek"/>
    </w:pPr>
  </w:p>
  <w:p w14:paraId="7BF35D50" w14:textId="77777777" w:rsidR="00044A5A" w:rsidRDefault="00044A5A">
    <w:pPr>
      <w:pStyle w:val="Nagwek"/>
    </w:pPr>
  </w:p>
  <w:p w14:paraId="6A7485F2" w14:textId="61210FFF" w:rsidR="00B1263B" w:rsidRDefault="00B126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85" w:hanging="705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149" w:hanging="360"/>
      </w:pPr>
      <w:rPr>
        <w:rFonts w:ascii="Calibri" w:hAnsi="Calibri" w:cs="Calibri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 w15:restartNumberingAfterBreak="0">
    <w:nsid w:val="1FC03205"/>
    <w:multiLevelType w:val="hybridMultilevel"/>
    <w:tmpl w:val="CBFE5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53170"/>
    <w:multiLevelType w:val="hybridMultilevel"/>
    <w:tmpl w:val="EC08A9F0"/>
    <w:lvl w:ilvl="0" w:tplc="EFA42E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09772B"/>
    <w:multiLevelType w:val="hybridMultilevel"/>
    <w:tmpl w:val="E7A43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77953"/>
    <w:multiLevelType w:val="hybridMultilevel"/>
    <w:tmpl w:val="EB6C444C"/>
    <w:lvl w:ilvl="0" w:tplc="9F30906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E72839"/>
    <w:multiLevelType w:val="hybridMultilevel"/>
    <w:tmpl w:val="5EAA1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71256"/>
    <w:multiLevelType w:val="hybridMultilevel"/>
    <w:tmpl w:val="82FA13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2D594A"/>
    <w:multiLevelType w:val="hybridMultilevel"/>
    <w:tmpl w:val="277E9AA2"/>
    <w:lvl w:ilvl="0" w:tplc="5D781D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45359">
    <w:abstractNumId w:val="10"/>
  </w:num>
  <w:num w:numId="2" w16cid:durableId="180361978">
    <w:abstractNumId w:val="9"/>
  </w:num>
  <w:num w:numId="3" w16cid:durableId="412581729">
    <w:abstractNumId w:val="8"/>
  </w:num>
  <w:num w:numId="4" w16cid:durableId="16927648">
    <w:abstractNumId w:val="5"/>
  </w:num>
  <w:num w:numId="5" w16cid:durableId="2057197789">
    <w:abstractNumId w:val="4"/>
  </w:num>
  <w:num w:numId="6" w16cid:durableId="1325284549">
    <w:abstractNumId w:val="7"/>
  </w:num>
  <w:num w:numId="7" w16cid:durableId="901259443">
    <w:abstractNumId w:val="6"/>
  </w:num>
  <w:num w:numId="8" w16cid:durableId="812136967">
    <w:abstractNumId w:val="0"/>
  </w:num>
  <w:num w:numId="9" w16cid:durableId="1950352129">
    <w:abstractNumId w:val="1"/>
  </w:num>
  <w:num w:numId="10" w16cid:durableId="600188830">
    <w:abstractNumId w:val="2"/>
  </w:num>
  <w:num w:numId="11" w16cid:durableId="9936041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27D"/>
    <w:rsid w:val="000364AA"/>
    <w:rsid w:val="000437C9"/>
    <w:rsid w:val="00044A5A"/>
    <w:rsid w:val="00054F5C"/>
    <w:rsid w:val="001177C4"/>
    <w:rsid w:val="00142120"/>
    <w:rsid w:val="00145F95"/>
    <w:rsid w:val="00194159"/>
    <w:rsid w:val="001C3ACE"/>
    <w:rsid w:val="00226D20"/>
    <w:rsid w:val="002334C6"/>
    <w:rsid w:val="00240A3D"/>
    <w:rsid w:val="00286933"/>
    <w:rsid w:val="00287E83"/>
    <w:rsid w:val="002A7127"/>
    <w:rsid w:val="003A05DB"/>
    <w:rsid w:val="003B4E01"/>
    <w:rsid w:val="00407488"/>
    <w:rsid w:val="0043475C"/>
    <w:rsid w:val="0045138D"/>
    <w:rsid w:val="00490588"/>
    <w:rsid w:val="00540856"/>
    <w:rsid w:val="0055589A"/>
    <w:rsid w:val="00566997"/>
    <w:rsid w:val="00593D14"/>
    <w:rsid w:val="00624A66"/>
    <w:rsid w:val="00632362"/>
    <w:rsid w:val="006C6B26"/>
    <w:rsid w:val="006E0641"/>
    <w:rsid w:val="006E2C43"/>
    <w:rsid w:val="00760564"/>
    <w:rsid w:val="007641C9"/>
    <w:rsid w:val="00794073"/>
    <w:rsid w:val="007A18C7"/>
    <w:rsid w:val="007B5363"/>
    <w:rsid w:val="007D16CE"/>
    <w:rsid w:val="007D7B5E"/>
    <w:rsid w:val="00810E58"/>
    <w:rsid w:val="00817395"/>
    <w:rsid w:val="0083232C"/>
    <w:rsid w:val="008655F9"/>
    <w:rsid w:val="008842BF"/>
    <w:rsid w:val="00895B8F"/>
    <w:rsid w:val="0092583B"/>
    <w:rsid w:val="0092698E"/>
    <w:rsid w:val="009854FA"/>
    <w:rsid w:val="009B489C"/>
    <w:rsid w:val="009B64CC"/>
    <w:rsid w:val="009C00E4"/>
    <w:rsid w:val="009C10E7"/>
    <w:rsid w:val="009C3B1B"/>
    <w:rsid w:val="009D2FCA"/>
    <w:rsid w:val="00A43CEF"/>
    <w:rsid w:val="00A5636F"/>
    <w:rsid w:val="00A957D6"/>
    <w:rsid w:val="00B1263B"/>
    <w:rsid w:val="00B76DD6"/>
    <w:rsid w:val="00BA46CD"/>
    <w:rsid w:val="00BB20F7"/>
    <w:rsid w:val="00C47DDD"/>
    <w:rsid w:val="00CB1015"/>
    <w:rsid w:val="00CD2B04"/>
    <w:rsid w:val="00CD46BF"/>
    <w:rsid w:val="00CF6A1F"/>
    <w:rsid w:val="00D32BD1"/>
    <w:rsid w:val="00DA3630"/>
    <w:rsid w:val="00E15106"/>
    <w:rsid w:val="00E2171F"/>
    <w:rsid w:val="00E82294"/>
    <w:rsid w:val="00EA34C1"/>
    <w:rsid w:val="00EA7FBB"/>
    <w:rsid w:val="00F01974"/>
    <w:rsid w:val="00F23FE6"/>
    <w:rsid w:val="00F4227D"/>
    <w:rsid w:val="00F76500"/>
    <w:rsid w:val="00F7783C"/>
    <w:rsid w:val="00FA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34A1D"/>
  <w15:chartTrackingRefBased/>
  <w15:docId w15:val="{F764392C-AB8B-4C63-8319-E82E4BB44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364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0364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Tekstpodstawowy"/>
    <w:link w:val="Nagwek3Znak"/>
    <w:qFormat/>
    <w:rsid w:val="00407488"/>
    <w:pPr>
      <w:tabs>
        <w:tab w:val="num" w:pos="0"/>
      </w:tabs>
      <w:suppressAutoHyphens/>
      <w:spacing w:before="40" w:after="0" w:line="252" w:lineRule="auto"/>
      <w:ind w:left="1134" w:hanging="397"/>
      <w:jc w:val="both"/>
      <w:outlineLvl w:val="2"/>
    </w:pPr>
    <w:rPr>
      <w:rFonts w:ascii="Calibri" w:eastAsia="font444" w:hAnsi="Calibri" w:cs="font444"/>
      <w:kern w:val="1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64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364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odstpw">
    <w:name w:val="No Spacing"/>
    <w:uiPriority w:val="1"/>
    <w:qFormat/>
    <w:rsid w:val="000364A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36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64AA"/>
  </w:style>
  <w:style w:type="paragraph" w:styleId="Stopka">
    <w:name w:val="footer"/>
    <w:basedOn w:val="Normalny"/>
    <w:link w:val="StopkaZnak"/>
    <w:uiPriority w:val="99"/>
    <w:unhideWhenUsed/>
    <w:rsid w:val="00036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64AA"/>
  </w:style>
  <w:style w:type="table" w:styleId="Tabela-Siatka">
    <w:name w:val="Table Grid"/>
    <w:basedOn w:val="Standardowy"/>
    <w:uiPriority w:val="39"/>
    <w:rsid w:val="009B6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D2FC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4A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4A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4A66"/>
    <w:rPr>
      <w:vertAlign w:val="superscript"/>
    </w:rPr>
  </w:style>
  <w:style w:type="character" w:customStyle="1" w:styleId="markedcontent">
    <w:name w:val="markedcontent"/>
    <w:basedOn w:val="Domylnaczcionkaakapitu"/>
    <w:rsid w:val="00407488"/>
  </w:style>
  <w:style w:type="character" w:customStyle="1" w:styleId="Nagwek3Znak">
    <w:name w:val="Nagłówek 3 Znak"/>
    <w:basedOn w:val="Domylnaczcionkaakapitu"/>
    <w:link w:val="Nagwek3"/>
    <w:rsid w:val="00407488"/>
    <w:rPr>
      <w:rFonts w:ascii="Calibri" w:eastAsia="font444" w:hAnsi="Calibri" w:cs="font444"/>
      <w:kern w:val="1"/>
      <w:sz w:val="24"/>
      <w:szCs w:val="24"/>
      <w:lang w:eastAsia="pl-PL"/>
      <w14:ligatures w14:val="none"/>
    </w:rPr>
  </w:style>
  <w:style w:type="character" w:styleId="Hipercze">
    <w:name w:val="Hyperlink"/>
    <w:rsid w:val="00407488"/>
    <w:rPr>
      <w:color w:val="000080"/>
      <w:u w:val="single"/>
    </w:rPr>
  </w:style>
  <w:style w:type="paragraph" w:styleId="Tekstpodstawowy">
    <w:name w:val="Body Text"/>
    <w:basedOn w:val="Normalny"/>
    <w:link w:val="TekstpodstawowyZnak"/>
    <w:rsid w:val="00407488"/>
    <w:pPr>
      <w:suppressAutoHyphens/>
      <w:spacing w:after="140" w:line="288" w:lineRule="auto"/>
    </w:pPr>
    <w:rPr>
      <w:rFonts w:ascii="Calibri" w:eastAsia="font444" w:hAnsi="Calibri" w:cs="font444"/>
      <w:kern w:val="1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407488"/>
    <w:rPr>
      <w:rFonts w:ascii="Calibri" w:eastAsia="font444" w:hAnsi="Calibri" w:cs="font444"/>
      <w:kern w:val="1"/>
      <w:lang w:eastAsia="pl-PL"/>
      <w14:ligatures w14:val="none"/>
    </w:rPr>
  </w:style>
  <w:style w:type="paragraph" w:customStyle="1" w:styleId="Akapitzlist1">
    <w:name w:val="Akapit z listą1"/>
    <w:basedOn w:val="Normalny"/>
    <w:rsid w:val="00407488"/>
    <w:pPr>
      <w:suppressAutoHyphens/>
      <w:spacing w:line="252" w:lineRule="auto"/>
      <w:ind w:left="720"/>
      <w:contextualSpacing/>
      <w:jc w:val="both"/>
    </w:pPr>
    <w:rPr>
      <w:rFonts w:ascii="Calibri" w:eastAsia="font444" w:hAnsi="Calibri" w:cs="Calibri"/>
      <w:kern w:val="1"/>
      <w:sz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liman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BB9F3-443E-463E-AA60-A31425C33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1269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Piechura</dc:creator>
  <cp:keywords/>
  <dc:description/>
  <cp:lastModifiedBy>Dominika Piechura</cp:lastModifiedBy>
  <cp:revision>15</cp:revision>
  <cp:lastPrinted>2024-09-10T09:35:00Z</cp:lastPrinted>
  <dcterms:created xsi:type="dcterms:W3CDTF">2024-09-09T10:05:00Z</dcterms:created>
  <dcterms:modified xsi:type="dcterms:W3CDTF">2024-09-16T06:49:00Z</dcterms:modified>
</cp:coreProperties>
</file>