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00719D" w14:textId="77777777" w:rsidR="00F42BD1" w:rsidRPr="00EE0E79" w:rsidRDefault="00F42BD1" w:rsidP="007D2C2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b/>
          <w:color w:val="0000FF"/>
          <w:kern w:val="0"/>
          <w:sz w:val="32"/>
          <w:szCs w:val="32"/>
          <w:lang w:eastAsia="zh-CN"/>
          <w14:ligatures w14:val="none"/>
        </w:rPr>
        <w:t>KWESTIONARIUSZ OSOBOWY</w:t>
      </w:r>
      <w:bookmarkStart w:id="0" w:name="_GoBack"/>
      <w:bookmarkEnd w:id="0"/>
    </w:p>
    <w:p w14:paraId="5E136F5F" w14:textId="77777777" w:rsidR="00F42BD1" w:rsidRPr="00EE0E79" w:rsidRDefault="00F42BD1" w:rsidP="00F42BD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b/>
          <w:color w:val="0000FF"/>
          <w:kern w:val="0"/>
          <w:sz w:val="32"/>
          <w:szCs w:val="32"/>
          <w:lang w:eastAsia="zh-CN"/>
          <w14:ligatures w14:val="none"/>
        </w:rPr>
        <w:t>DLA OSOBY UBIEGAJĄCEJ SIĘ O ZATRUDNIENIE</w:t>
      </w:r>
    </w:p>
    <w:p w14:paraId="2AA47976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FF"/>
          <w:kern w:val="0"/>
          <w:sz w:val="32"/>
          <w:szCs w:val="32"/>
          <w:lang w:eastAsia="zh-CN"/>
          <w14:ligatures w14:val="none"/>
        </w:rPr>
      </w:pPr>
    </w:p>
    <w:p w14:paraId="02D47791" w14:textId="77777777" w:rsidR="00F42BD1" w:rsidRPr="00EE0E79" w:rsidRDefault="00F42BD1" w:rsidP="00F42BD1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1. Imię (imiona) i nazwisko .......................................................................................................</w:t>
      </w:r>
    </w:p>
    <w:p w14:paraId="2BFBA508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6FF6F5F4" w14:textId="77777777" w:rsidR="00F42BD1" w:rsidRPr="00EE0E79" w:rsidRDefault="00F42BD1" w:rsidP="00F42BD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2. Data urodzenia .......................................................................................................................</w:t>
      </w:r>
    </w:p>
    <w:p w14:paraId="70467E82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5B703E95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3. Dane kontaktowe ……………………....................................................................................</w:t>
      </w:r>
    </w:p>
    <w:p w14:paraId="7C1DAF9E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</w: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</w: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  <w:t xml:space="preserve">                </w:t>
      </w:r>
      <w:r w:rsidRPr="00EE0E79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(wskazane przez osobę ubiegającą się o zatrudnienie)</w:t>
      </w:r>
    </w:p>
    <w:p w14:paraId="19E74A45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5918F4EF" w14:textId="77777777" w:rsidR="00F42BD1" w:rsidRPr="00EE0E79" w:rsidRDefault="00F42BD1" w:rsidP="00F42BD1">
      <w:pPr>
        <w:suppressAutoHyphens/>
        <w:spacing w:after="0" w:line="240" w:lineRule="auto"/>
        <w:ind w:right="281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4.Wykształcenie ……………..................................................................................................</w:t>
      </w:r>
    </w:p>
    <w:p w14:paraId="2D7953AF" w14:textId="77777777" w:rsidR="00F42BD1" w:rsidRPr="00EE0E79" w:rsidRDefault="00F42BD1" w:rsidP="00F42BD1">
      <w:pPr>
        <w:suppressAutoHyphens/>
        <w:spacing w:after="0" w:line="240" w:lineRule="auto"/>
        <w:ind w:right="281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228C38C4" w14:textId="77777777" w:rsidR="00F42BD1" w:rsidRPr="00EE0E79" w:rsidRDefault="00F42BD1" w:rsidP="00F42BD1">
      <w:pPr>
        <w:suppressAutoHyphens/>
        <w:spacing w:after="0" w:line="240" w:lineRule="auto"/>
        <w:ind w:right="28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</w:t>
      </w:r>
      <w:r w:rsidRPr="00EE0E79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…………………………………………………………………………………………………..…………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….</w:t>
      </w:r>
    </w:p>
    <w:p w14:paraId="786A8906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                                                               (nazwa szkoły i rok jej ukończenia)</w:t>
      </w:r>
    </w:p>
    <w:p w14:paraId="2A179282" w14:textId="77777777" w:rsidR="00F42BD1" w:rsidRPr="00EE0E79" w:rsidRDefault="00F42BD1" w:rsidP="00F42BD1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...................................................................................................................................................</w:t>
      </w:r>
    </w:p>
    <w:p w14:paraId="655C4B48" w14:textId="77777777" w:rsidR="00F42BD1" w:rsidRPr="00EE0E79" w:rsidRDefault="00F42BD1" w:rsidP="00F42BD1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...................................................................................................................................................</w:t>
      </w:r>
    </w:p>
    <w:p w14:paraId="20C102FE" w14:textId="77777777" w:rsidR="00F42BD1" w:rsidRPr="00EE0E79" w:rsidRDefault="00F42BD1" w:rsidP="00F42BD1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                                (zawód, specjalność, stopień naukowy, tytuł zawodowy, tytuł naukowy)</w:t>
      </w:r>
    </w:p>
    <w:p w14:paraId="279C8B17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3B90A967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                                                                     </w:t>
      </w:r>
    </w:p>
    <w:p w14:paraId="37BFA92A" w14:textId="77777777" w:rsidR="00F42BD1" w:rsidRPr="00EE0E79" w:rsidRDefault="00F42BD1" w:rsidP="00F42BD1">
      <w:pPr>
        <w:suppressAutoHyphens/>
        <w:spacing w:after="0" w:line="240" w:lineRule="auto"/>
        <w:ind w:right="281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5. Kwalifikacje zawodowe     …………………. ...................................................................</w:t>
      </w:r>
    </w:p>
    <w:p w14:paraId="4EC97471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      </w:t>
      </w:r>
    </w:p>
    <w:p w14:paraId="2184F822" w14:textId="77777777" w:rsidR="00F42BD1" w:rsidRPr="00EE0E79" w:rsidRDefault="00F42BD1" w:rsidP="00F42BD1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..................................................................................................................................................................................</w:t>
      </w:r>
    </w:p>
    <w:p w14:paraId="052FE51B" w14:textId="77777777" w:rsidR="00F42BD1" w:rsidRPr="00EE0E79" w:rsidRDefault="00F42BD1" w:rsidP="00F42BD1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1974EB7E" w14:textId="77777777" w:rsidR="00F42BD1" w:rsidRPr="00EE0E79" w:rsidRDefault="00F42BD1" w:rsidP="00F42BD1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……………………………………………………………………………………………………………………</w:t>
      </w:r>
    </w:p>
    <w:p w14:paraId="357AFA78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</w:t>
      </w:r>
      <w:r w:rsidRPr="00EE0E79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(kursy, studia podyplomowe lub inne formy uzupełnienia wiedzy lub umiejętności)</w:t>
      </w:r>
    </w:p>
    <w:p w14:paraId="49E7A230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5645E80C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6. Przebieg dotychczasowego zatrudnienia </w:t>
      </w:r>
    </w:p>
    <w:p w14:paraId="52E401AE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16"/>
          <w:szCs w:val="16"/>
          <w:lang w:eastAsia="zh-CN"/>
          <w14:ligatures w14:val="none"/>
        </w:rPr>
      </w:pPr>
    </w:p>
    <w:tbl>
      <w:tblPr>
        <w:tblW w:w="0" w:type="auto"/>
        <w:tblInd w:w="3" w:type="dxa"/>
        <w:tblLayout w:type="fixed"/>
        <w:tblLook w:val="0000" w:firstRow="0" w:lastRow="0" w:firstColumn="0" w:lastColumn="0" w:noHBand="0" w:noVBand="0"/>
      </w:tblPr>
      <w:tblGrid>
        <w:gridCol w:w="606"/>
        <w:gridCol w:w="3970"/>
        <w:gridCol w:w="2514"/>
        <w:gridCol w:w="2230"/>
      </w:tblGrid>
      <w:tr w:rsidR="00F42BD1" w:rsidRPr="00EE0E79" w14:paraId="5ED2E1E4" w14:textId="77777777" w:rsidTr="00F50346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14A94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E0E79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Lp.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6C57D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E0E79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Nazwa pracodawcy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32F51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E0E79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Okresy zatrudnienia              od  -  do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B0746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E0E79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Zajmowane stanowisko pracy</w:t>
            </w:r>
          </w:p>
        </w:tc>
      </w:tr>
      <w:tr w:rsidR="00F42BD1" w:rsidRPr="00EE0E79" w14:paraId="56FADA1A" w14:textId="77777777" w:rsidTr="00F50346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0E362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7D901498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2FDF0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49743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BAC38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F42BD1" w:rsidRPr="00EE0E79" w14:paraId="63D478D6" w14:textId="77777777" w:rsidTr="00F50346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DF7A7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1162A434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20CFA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87B22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8968C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</w:tr>
      <w:tr w:rsidR="00F42BD1" w:rsidRPr="00EE0E79" w14:paraId="3048043D" w14:textId="77777777" w:rsidTr="00F50346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C8CDF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  <w:p w14:paraId="6D252CC3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3284E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E0EBB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7DFF8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</w:tr>
      <w:tr w:rsidR="00F42BD1" w:rsidRPr="00EE0E79" w14:paraId="27BDEB7E" w14:textId="77777777" w:rsidTr="00F50346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75527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  <w:p w14:paraId="40EA8D76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1CEF9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DD789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27BA3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</w:tr>
      <w:tr w:rsidR="00F42BD1" w:rsidRPr="00EE0E79" w14:paraId="182399E9" w14:textId="77777777" w:rsidTr="00F50346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FFAFE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664CC148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FCD49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33319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C2E29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</w:tr>
      <w:tr w:rsidR="00F42BD1" w:rsidRPr="00EE0E79" w14:paraId="7D5C8B16" w14:textId="77777777" w:rsidTr="00F50346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45045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74182B9F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E7AAE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5523C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0864A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</w:tr>
      <w:tr w:rsidR="00F42BD1" w:rsidRPr="00EE0E79" w14:paraId="15B52FD9" w14:textId="77777777" w:rsidTr="00F50346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0D2C3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51B261C6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DC817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1E80D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048CA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</w:tr>
      <w:tr w:rsidR="00F42BD1" w:rsidRPr="00EE0E79" w14:paraId="7FB81C9E" w14:textId="77777777" w:rsidTr="00F50346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94FBA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11747FBE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56873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E81C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935F7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</w:tr>
      <w:tr w:rsidR="00F42BD1" w:rsidRPr="00EE0E79" w14:paraId="6F5329D0" w14:textId="77777777" w:rsidTr="00F50346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EDC13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01BD965B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DBF2E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  <w:p w14:paraId="18DC224E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CC59B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598C8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</w:tr>
      <w:tr w:rsidR="00F42BD1" w:rsidRPr="00EE0E79" w14:paraId="725A197C" w14:textId="77777777" w:rsidTr="00F50346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805D3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6B8453D4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0E699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B5BB8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A570C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</w:tr>
      <w:tr w:rsidR="00F42BD1" w:rsidRPr="00EE0E79" w14:paraId="5E26045D" w14:textId="77777777" w:rsidTr="00F50346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097BF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171A2ADE" w14:textId="77777777" w:rsidR="00F42BD1" w:rsidRPr="00EE0E79" w:rsidRDefault="00F42BD1" w:rsidP="00F503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B4E21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12CC5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F40CE" w14:textId="77777777" w:rsidR="00F42BD1" w:rsidRPr="00EE0E79" w:rsidRDefault="00F42BD1" w:rsidP="00F5034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</w:tr>
    </w:tbl>
    <w:p w14:paraId="73824258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               (okresy zatrudnienia u kolejnych pracodawców</w:t>
      </w: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</w:t>
      </w:r>
      <w:r w:rsidRPr="00EE0E79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oraz zajmowane stanowiska pracy)</w:t>
      </w:r>
    </w:p>
    <w:p w14:paraId="67380CA6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C4A1EAF" w14:textId="77777777" w:rsidR="00F42BD1" w:rsidRPr="00EE0E79" w:rsidRDefault="00F42BD1" w:rsidP="00F42BD1">
      <w:pPr>
        <w:suppressAutoHyphens/>
        <w:spacing w:after="0" w:line="360" w:lineRule="auto"/>
        <w:ind w:right="28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lastRenderedPageBreak/>
        <w:t xml:space="preserve"> 7. Dodatkowe </w:t>
      </w:r>
      <w:r w:rsidRPr="00EE0E7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dane osobowe</w:t>
      </w: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, </w:t>
      </w:r>
      <w:r w:rsidRPr="00EE0E7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jeżeli prawo lub o</w:t>
      </w: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bowiązek ich podania wynika z przepisów </w:t>
      </w: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br/>
        <w:t xml:space="preserve">    szczególnych </w:t>
      </w:r>
      <w:r w:rsidRPr="00EE0E79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……………………………………………………………………………………………..</w:t>
      </w:r>
    </w:p>
    <w:p w14:paraId="72880C5E" w14:textId="77777777" w:rsidR="00F42BD1" w:rsidRPr="00EE0E79" w:rsidRDefault="00F42BD1" w:rsidP="00F42BD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...................................................................................................................................................</w:t>
      </w:r>
    </w:p>
    <w:p w14:paraId="684F6875" w14:textId="77777777" w:rsidR="00F42BD1" w:rsidRPr="00EE0E79" w:rsidRDefault="00F42BD1" w:rsidP="00F42BD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...................................................................................................................................................</w:t>
      </w:r>
    </w:p>
    <w:p w14:paraId="49674983" w14:textId="77777777" w:rsidR="00F42BD1" w:rsidRPr="00EE0E79" w:rsidRDefault="00F42BD1" w:rsidP="00F42BD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...................................................................................................................................................</w:t>
      </w:r>
    </w:p>
    <w:p w14:paraId="1A7C0DD8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242BD67C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40D023AC" w14:textId="77777777" w:rsidR="00F42BD1" w:rsidRPr="00EE0E79" w:rsidRDefault="00F42BD1" w:rsidP="00F42B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</w:t>
      </w:r>
    </w:p>
    <w:p w14:paraId="0BF5420C" w14:textId="77777777" w:rsidR="00F42BD1" w:rsidRPr="00EE0E79" w:rsidRDefault="00F42BD1" w:rsidP="00F42BD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                                                         .................................................................                  .................................................................   </w:t>
      </w: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br/>
        <w:t xml:space="preserve">        </w:t>
      </w:r>
      <w:r w:rsidRPr="00EE0E79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(miejscowość i data)                                                            (podpis osoby ubiegającej się o zatrudnienie)</w:t>
      </w: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</w:t>
      </w:r>
      <w:r w:rsidRPr="00EE0E7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br/>
        <w:t xml:space="preserve">       </w:t>
      </w:r>
    </w:p>
    <w:p w14:paraId="5AF3818D" w14:textId="77777777" w:rsidR="00F42BD1" w:rsidRPr="00EE0E79" w:rsidRDefault="00F42BD1" w:rsidP="00F42BD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4ABDEB18" w14:textId="77777777" w:rsidR="00F42BD1" w:rsidRPr="00EE0E79" w:rsidRDefault="00F42BD1" w:rsidP="00F42BD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72F0CEA2" w14:textId="77777777" w:rsidR="00F42BD1" w:rsidRPr="00EE0E79" w:rsidRDefault="00F42BD1" w:rsidP="00F42BD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1B3411AB" w14:textId="77777777" w:rsidR="00F42BD1" w:rsidRPr="00EE0E79" w:rsidRDefault="00F42BD1" w:rsidP="00F42BD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3796877E" w14:textId="77777777" w:rsidR="00F42BD1" w:rsidRPr="00EE0E79" w:rsidRDefault="00F42BD1" w:rsidP="00F42BD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24D8B35C" w14:textId="77777777" w:rsidR="00F42BD1" w:rsidRPr="00EE0E79" w:rsidRDefault="00F42BD1" w:rsidP="00F42BD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286587F2" w14:textId="77777777" w:rsidR="00F42BD1" w:rsidRPr="00EE0E79" w:rsidRDefault="00F42BD1" w:rsidP="00F42BD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5A1D193E" w14:textId="77777777" w:rsidR="00F42BD1" w:rsidRPr="00EE0E79" w:rsidRDefault="00F42BD1" w:rsidP="00F42BD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295E408F" w14:textId="77777777" w:rsidR="00F42BD1" w:rsidRPr="00EE0E79" w:rsidRDefault="00F42BD1" w:rsidP="00F42BD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1FDF6A0B" w14:textId="77777777" w:rsidR="00F42BD1" w:rsidRPr="00EE0E79" w:rsidRDefault="00F42BD1" w:rsidP="00F42BD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58F3F565" w14:textId="77777777" w:rsidR="00F42BD1" w:rsidRDefault="00F42BD1" w:rsidP="00F42BD1">
      <w:pPr>
        <w:keepLines/>
        <w:suppressAutoHyphens/>
        <w:spacing w:after="28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zh-CN"/>
          <w14:ligatures w14:val="none"/>
        </w:rPr>
      </w:pPr>
    </w:p>
    <w:p w14:paraId="221A15E2" w14:textId="77777777" w:rsidR="00F42BD1" w:rsidRDefault="00F42BD1" w:rsidP="00F42BD1">
      <w:pPr>
        <w:keepLines/>
        <w:suppressAutoHyphens/>
        <w:spacing w:after="28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zh-CN"/>
          <w14:ligatures w14:val="none"/>
        </w:rPr>
      </w:pPr>
    </w:p>
    <w:p w14:paraId="5DC6520C" w14:textId="77777777" w:rsidR="00F42BD1" w:rsidRDefault="00F42BD1" w:rsidP="00F42BD1">
      <w:pPr>
        <w:keepLines/>
        <w:suppressAutoHyphens/>
        <w:spacing w:after="28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zh-CN"/>
          <w14:ligatures w14:val="none"/>
        </w:rPr>
      </w:pPr>
    </w:p>
    <w:p w14:paraId="1C467320" w14:textId="77777777" w:rsidR="00F42BD1" w:rsidRDefault="00F42BD1" w:rsidP="00F42BD1">
      <w:pPr>
        <w:keepLines/>
        <w:suppressAutoHyphens/>
        <w:spacing w:after="28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zh-CN"/>
          <w14:ligatures w14:val="none"/>
        </w:rPr>
      </w:pPr>
    </w:p>
    <w:p w14:paraId="55BB4128" w14:textId="77777777" w:rsidR="00F42BD1" w:rsidRDefault="00F42BD1" w:rsidP="00F42BD1">
      <w:pPr>
        <w:keepLines/>
        <w:suppressAutoHyphens/>
        <w:spacing w:after="28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zh-CN"/>
          <w14:ligatures w14:val="none"/>
        </w:rPr>
      </w:pPr>
    </w:p>
    <w:p w14:paraId="0BBF6DA8" w14:textId="77777777" w:rsidR="00F42BD1" w:rsidRDefault="00F42BD1" w:rsidP="00F42BD1">
      <w:pPr>
        <w:keepLines/>
        <w:suppressAutoHyphens/>
        <w:spacing w:after="28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zh-CN"/>
          <w14:ligatures w14:val="none"/>
        </w:rPr>
      </w:pPr>
    </w:p>
    <w:p w14:paraId="49DE7C81" w14:textId="77777777" w:rsidR="00F42BD1" w:rsidRDefault="00F42BD1" w:rsidP="00F42BD1">
      <w:pPr>
        <w:keepLines/>
        <w:suppressAutoHyphens/>
        <w:spacing w:after="28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zh-CN"/>
          <w14:ligatures w14:val="none"/>
        </w:rPr>
      </w:pPr>
    </w:p>
    <w:p w14:paraId="775B3CB9" w14:textId="77777777" w:rsidR="00F42BD1" w:rsidRDefault="00F42BD1" w:rsidP="00F42BD1">
      <w:pPr>
        <w:keepLines/>
        <w:suppressAutoHyphens/>
        <w:spacing w:after="28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zh-CN"/>
          <w14:ligatures w14:val="none"/>
        </w:rPr>
      </w:pPr>
    </w:p>
    <w:p w14:paraId="02357993" w14:textId="77777777" w:rsidR="00F42BD1" w:rsidRDefault="00F42BD1" w:rsidP="00F42BD1">
      <w:pPr>
        <w:keepLines/>
        <w:suppressAutoHyphens/>
        <w:spacing w:after="28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zh-CN"/>
          <w14:ligatures w14:val="none"/>
        </w:rPr>
      </w:pPr>
    </w:p>
    <w:p w14:paraId="5885B353" w14:textId="77777777" w:rsidR="00F42BD1" w:rsidRDefault="00F42BD1" w:rsidP="00F42BD1">
      <w:pPr>
        <w:keepLines/>
        <w:suppressAutoHyphens/>
        <w:spacing w:after="28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zh-CN"/>
          <w14:ligatures w14:val="none"/>
        </w:rPr>
      </w:pPr>
    </w:p>
    <w:p w14:paraId="1C3D5677" w14:textId="77777777" w:rsidR="00F42BD1" w:rsidRDefault="00F42BD1" w:rsidP="00F42BD1">
      <w:pPr>
        <w:keepLines/>
        <w:suppressAutoHyphens/>
        <w:spacing w:after="28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zh-CN"/>
          <w14:ligatures w14:val="none"/>
        </w:rPr>
      </w:pPr>
    </w:p>
    <w:p w14:paraId="1C798862" w14:textId="77777777" w:rsidR="00DF6433" w:rsidRDefault="00DF6433"/>
    <w:sectPr w:rsidR="00DF6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  <w:color w:val="0000FF"/>
      </w:rPr>
    </w:lvl>
  </w:abstractNum>
  <w:abstractNum w:abstractNumId="2" w15:restartNumberingAfterBreak="0">
    <w:nsid w:val="00000007"/>
    <w:multiLevelType w:val="singleLevel"/>
    <w:tmpl w:val="00000007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</w:abstractNum>
  <w:abstractNum w:abstractNumId="3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5320460F"/>
    <w:multiLevelType w:val="hybridMultilevel"/>
    <w:tmpl w:val="9A36B1C4"/>
    <w:lvl w:ilvl="0" w:tplc="0415000F">
      <w:start w:val="1"/>
      <w:numFmt w:val="decimal"/>
      <w:lvlText w:val="%1.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68BE7FCB"/>
    <w:multiLevelType w:val="hybridMultilevel"/>
    <w:tmpl w:val="7D9C691E"/>
    <w:lvl w:ilvl="0" w:tplc="00000007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BD1"/>
    <w:rsid w:val="00454DB9"/>
    <w:rsid w:val="0049377F"/>
    <w:rsid w:val="00557CCC"/>
    <w:rsid w:val="005645F8"/>
    <w:rsid w:val="007D2C25"/>
    <w:rsid w:val="00885194"/>
    <w:rsid w:val="00DF6433"/>
    <w:rsid w:val="00F4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5CF3C"/>
  <w15:chartTrackingRefBased/>
  <w15:docId w15:val="{3D5CAE6A-FE08-47D8-A352-287D8A0F2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2B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2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Twaróg</dc:creator>
  <cp:keywords/>
  <dc:description/>
  <cp:lastModifiedBy>KP</cp:lastModifiedBy>
  <cp:revision>3</cp:revision>
  <cp:lastPrinted>2024-07-03T10:58:00Z</cp:lastPrinted>
  <dcterms:created xsi:type="dcterms:W3CDTF">2024-07-03T10:58:00Z</dcterms:created>
  <dcterms:modified xsi:type="dcterms:W3CDTF">2024-07-03T11:00:00Z</dcterms:modified>
</cp:coreProperties>
</file>