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Siatka"/>
        <w:tblW w:w="0" w:type="auto"/>
        <w:tblLook w:val="04A0" w:firstRow="1" w:lastRow="0" w:firstColumn="1" w:lastColumn="0" w:noHBand="0" w:noVBand="1"/>
      </w:tblPr>
      <w:tblGrid>
        <w:gridCol w:w="9062"/>
      </w:tblGrid>
      <w:tr w:rsidR="000974C3" w14:paraId="4341E477" w14:textId="77777777" w:rsidTr="000974C3">
        <w:tc>
          <w:tcPr>
            <w:tcW w:w="9062" w:type="dxa"/>
          </w:tcPr>
          <w:p w14:paraId="022E3A0F" w14:textId="77777777" w:rsidR="000974C3" w:rsidRPr="000974C3" w:rsidRDefault="000974C3" w:rsidP="000974C3">
            <w:pPr>
              <w:tabs>
                <w:tab w:val="left" w:pos="709"/>
              </w:tabs>
              <w:rPr>
                <w:rFonts w:ascii="Times New Roman" w:hAnsi="Times New Roman" w:cs="Times New Roman"/>
                <w:b/>
                <w:bCs/>
                <w:sz w:val="16"/>
                <w:szCs w:val="16"/>
              </w:rPr>
            </w:pPr>
            <w:r w:rsidRPr="000974C3">
              <w:rPr>
                <w:rFonts w:ascii="Times New Roman" w:hAnsi="Times New Roman" w:cs="Times New Roman"/>
                <w:b/>
                <w:bCs/>
                <w:sz w:val="16"/>
                <w:szCs w:val="16"/>
              </w:rPr>
              <w:t>INFORMACJADOTYCZĄCA PRZETWARZANIA DANYCH OSOBOWYCHW URZĘDZIE GMINY LIMANOWA</w:t>
            </w:r>
          </w:p>
          <w:p w14:paraId="42760706" w14:textId="77777777" w:rsidR="000974C3" w:rsidRPr="000974C3" w:rsidRDefault="000974C3" w:rsidP="000974C3">
            <w:pPr>
              <w:tabs>
                <w:tab w:val="left" w:pos="709"/>
              </w:tabs>
              <w:rPr>
                <w:rFonts w:ascii="Times New Roman" w:hAnsi="Times New Roman" w:cs="Times New Roman"/>
                <w:sz w:val="16"/>
                <w:szCs w:val="16"/>
              </w:rPr>
            </w:pPr>
            <w:r w:rsidRPr="000974C3">
              <w:rPr>
                <w:rFonts w:ascii="Times New Roman" w:hAnsi="Times New Roman" w:cs="Times New Roman"/>
                <w:sz w:val="16"/>
                <w:szCs w:val="16"/>
              </w:rPr>
              <w:t>Spełniając obowiązek wynikający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informujemy, iż:</w:t>
            </w:r>
          </w:p>
          <w:p w14:paraId="44F84627" w14:textId="77777777" w:rsidR="000974C3" w:rsidRPr="000974C3" w:rsidRDefault="000974C3" w:rsidP="000974C3">
            <w:pPr>
              <w:pStyle w:val="Akapitzlist1"/>
              <w:tabs>
                <w:tab w:val="num" w:pos="-76"/>
                <w:tab w:val="left" w:pos="709"/>
              </w:tabs>
              <w:spacing w:line="240" w:lineRule="auto"/>
              <w:ind w:left="0"/>
              <w:jc w:val="left"/>
              <w:rPr>
                <w:rFonts w:ascii="Times New Roman" w:hAnsi="Times New Roman" w:cs="Times New Roman"/>
                <w:b/>
                <w:smallCaps/>
                <w:sz w:val="16"/>
                <w:szCs w:val="16"/>
              </w:rPr>
            </w:pPr>
            <w:r w:rsidRPr="000974C3">
              <w:rPr>
                <w:rFonts w:ascii="Times New Roman" w:hAnsi="Times New Roman" w:cs="Times New Roman"/>
                <w:b/>
                <w:smallCaps/>
                <w:sz w:val="16"/>
                <w:szCs w:val="16"/>
              </w:rPr>
              <w:t>Administrator danych.</w:t>
            </w:r>
          </w:p>
          <w:p w14:paraId="03A80FE7" w14:textId="77777777" w:rsidR="000974C3" w:rsidRPr="000974C3" w:rsidRDefault="000974C3" w:rsidP="000974C3">
            <w:pPr>
              <w:tabs>
                <w:tab w:val="left" w:pos="142"/>
              </w:tabs>
              <w:rPr>
                <w:rFonts w:ascii="Times New Roman" w:hAnsi="Times New Roman" w:cs="Times New Roman"/>
                <w:sz w:val="16"/>
                <w:szCs w:val="16"/>
              </w:rPr>
            </w:pPr>
            <w:r w:rsidRPr="000974C3">
              <w:rPr>
                <w:rFonts w:ascii="Times New Roman" w:hAnsi="Times New Roman" w:cs="Times New Roman"/>
                <w:color w:val="000000"/>
                <w:sz w:val="16"/>
                <w:szCs w:val="16"/>
              </w:rPr>
              <w:t xml:space="preserve">Administratorem Pani/Pana danych osobowych przetwarzanych w Urzędzie Gminy Limanowa jest Wójt Gminy Limanowa z siedzibą przy ul. </w:t>
            </w:r>
            <w:r w:rsidRPr="000974C3">
              <w:rPr>
                <w:rFonts w:ascii="Times New Roman" w:hAnsi="Times New Roman" w:cs="Times New Roman"/>
                <w:sz w:val="16"/>
                <w:szCs w:val="16"/>
              </w:rPr>
              <w:t>Matki Boskiej Bolesnej 18B,  34-600 Limanowa</w:t>
            </w:r>
            <w:r w:rsidRPr="000974C3">
              <w:rPr>
                <w:rFonts w:ascii="Times New Roman" w:hAnsi="Times New Roman" w:cs="Times New Roman"/>
                <w:color w:val="000000"/>
                <w:sz w:val="16"/>
                <w:szCs w:val="16"/>
              </w:rPr>
              <w:t xml:space="preserve">, tel. </w:t>
            </w:r>
            <w:r w:rsidRPr="000974C3">
              <w:rPr>
                <w:rFonts w:ascii="Times New Roman" w:hAnsi="Times New Roman" w:cs="Times New Roman"/>
                <w:sz w:val="16"/>
                <w:szCs w:val="16"/>
              </w:rPr>
              <w:t>+48 18 3372 252,</w:t>
            </w:r>
            <w:r w:rsidRPr="000974C3">
              <w:rPr>
                <w:rFonts w:ascii="Times New Roman" w:hAnsi="Times New Roman" w:cs="Times New Roman"/>
                <w:color w:val="000000"/>
                <w:sz w:val="16"/>
                <w:szCs w:val="16"/>
              </w:rPr>
              <w:t xml:space="preserve"> e-mail: </w:t>
            </w:r>
            <w:hyperlink r:id="rId5" w:history="1">
              <w:r w:rsidRPr="000974C3">
                <w:rPr>
                  <w:rStyle w:val="Hipercze"/>
                  <w:rFonts w:ascii="Times New Roman" w:hAnsi="Times New Roman" w:cs="Times New Roman"/>
                  <w:color w:val="000000" w:themeColor="text1"/>
                  <w:sz w:val="16"/>
                  <w:szCs w:val="16"/>
                </w:rPr>
                <w:t>sekretariat@gminalimanowa.pl</w:t>
              </w:r>
            </w:hyperlink>
          </w:p>
          <w:p w14:paraId="6176BA34"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Inspektor ochrony danych.</w:t>
            </w:r>
          </w:p>
          <w:p w14:paraId="22D239F4" w14:textId="77777777" w:rsidR="000974C3" w:rsidRPr="000974C3" w:rsidRDefault="000974C3" w:rsidP="000974C3">
            <w:pPr>
              <w:tabs>
                <w:tab w:val="left" w:pos="426"/>
              </w:tabs>
              <w:rPr>
                <w:rFonts w:ascii="Times New Roman" w:hAnsi="Times New Roman" w:cs="Times New Roman"/>
                <w:sz w:val="16"/>
                <w:szCs w:val="16"/>
              </w:rPr>
            </w:pPr>
            <w:r w:rsidRPr="000974C3">
              <w:rPr>
                <w:rFonts w:ascii="Times New Roman" w:hAnsi="Times New Roman" w:cs="Times New Roman"/>
                <w:color w:val="000000"/>
                <w:sz w:val="16"/>
                <w:szCs w:val="16"/>
              </w:rPr>
              <w:t>Administrator wyznaczył Inspektora ochrony danych, z którym może się Pani/Pan skontaktować w sprawach związanych z ochroną danych osobowych, w następujący sposób:</w:t>
            </w:r>
          </w:p>
          <w:p w14:paraId="7606100B" w14:textId="77777777" w:rsidR="000974C3" w:rsidRPr="000974C3" w:rsidRDefault="000974C3" w:rsidP="000974C3">
            <w:pPr>
              <w:pStyle w:val="Akapitzlist1"/>
              <w:numPr>
                <w:ilvl w:val="0"/>
                <w:numId w:val="4"/>
              </w:numPr>
              <w:tabs>
                <w:tab w:val="left" w:pos="164"/>
              </w:tabs>
              <w:spacing w:line="240" w:lineRule="auto"/>
              <w:ind w:left="0" w:firstLine="0"/>
              <w:jc w:val="left"/>
              <w:rPr>
                <w:rFonts w:ascii="Times New Roman" w:hAnsi="Times New Roman" w:cs="Times New Roman"/>
                <w:sz w:val="16"/>
                <w:szCs w:val="16"/>
              </w:rPr>
            </w:pPr>
            <w:r w:rsidRPr="000974C3">
              <w:rPr>
                <w:rFonts w:ascii="Times New Roman" w:hAnsi="Times New Roman" w:cs="Times New Roman"/>
                <w:color w:val="000000"/>
                <w:sz w:val="16"/>
                <w:szCs w:val="16"/>
              </w:rPr>
              <w:t>pod adresem poczty elektronicznej:</w:t>
            </w:r>
            <w:r w:rsidRPr="000974C3">
              <w:rPr>
                <w:rFonts w:ascii="Times New Roman" w:hAnsi="Times New Roman" w:cs="Times New Roman"/>
                <w:sz w:val="16"/>
                <w:szCs w:val="16"/>
              </w:rPr>
              <w:t xml:space="preserve"> iod@gminalimanowa.pl</w:t>
            </w:r>
          </w:p>
          <w:p w14:paraId="61A25DFF" w14:textId="77777777" w:rsidR="000974C3" w:rsidRPr="000974C3" w:rsidRDefault="000974C3" w:rsidP="000974C3">
            <w:pPr>
              <w:pStyle w:val="Akapitzlist1"/>
              <w:numPr>
                <w:ilvl w:val="0"/>
                <w:numId w:val="4"/>
              </w:numPr>
              <w:tabs>
                <w:tab w:val="clear" w:pos="0"/>
                <w:tab w:val="left" w:pos="164"/>
              </w:tabs>
              <w:spacing w:line="240" w:lineRule="auto"/>
              <w:ind w:left="164" w:hanging="164"/>
              <w:jc w:val="left"/>
              <w:rPr>
                <w:rFonts w:ascii="Times New Roman" w:hAnsi="Times New Roman" w:cs="Times New Roman"/>
                <w:color w:val="000000"/>
                <w:sz w:val="16"/>
                <w:szCs w:val="16"/>
              </w:rPr>
            </w:pPr>
            <w:r w:rsidRPr="000974C3">
              <w:rPr>
                <w:rFonts w:ascii="Times New Roman" w:hAnsi="Times New Roman" w:cs="Times New Roman"/>
                <w:color w:val="000000"/>
                <w:sz w:val="16"/>
                <w:szCs w:val="16"/>
              </w:rPr>
              <w:t xml:space="preserve">listownie poprzez wysłanie listu na podany powyżej adres administratora danych, umieszczając dopisek „Do Inspektora ochrony danych”. </w:t>
            </w:r>
          </w:p>
          <w:p w14:paraId="2CFCDDF9"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b/>
                <w:smallCaps/>
                <w:sz w:val="16"/>
                <w:szCs w:val="16"/>
              </w:rPr>
            </w:pPr>
            <w:r w:rsidRPr="000974C3">
              <w:rPr>
                <w:rFonts w:ascii="Times New Roman" w:hAnsi="Times New Roman" w:cs="Times New Roman"/>
                <w:b/>
                <w:smallCaps/>
                <w:sz w:val="16"/>
                <w:szCs w:val="16"/>
              </w:rPr>
              <w:t>Podstawa prawna i cele przetwarzania danych osobowych.</w:t>
            </w:r>
          </w:p>
          <w:p w14:paraId="7BDC673B"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sz w:val="16"/>
                <w:szCs w:val="16"/>
              </w:rPr>
              <w:t>Pani/Pana dane osobowe są przetwarzane w celu: prawidłowej realizacji zgłoszeń dotyczących zamiaru usunięcia drzewa oraz wniosków o wydanie zezwolenia na usunięcie drzewa z terenu nieruchomości.</w:t>
            </w:r>
          </w:p>
          <w:p w14:paraId="5171311A" w14:textId="1E5B0C35"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eastAsia="Times New Roman" w:hAnsi="Times New Roman" w:cs="Times New Roman"/>
                <w:color w:val="000000"/>
                <w:sz w:val="16"/>
                <w:szCs w:val="16"/>
              </w:rPr>
              <w:t xml:space="preserve">Przetwarzanie danych odbywa się </w:t>
            </w:r>
            <w:r w:rsidRPr="000974C3">
              <w:rPr>
                <w:rFonts w:ascii="Times New Roman" w:hAnsi="Times New Roman" w:cs="Times New Roman"/>
                <w:color w:val="000000"/>
                <w:sz w:val="16"/>
                <w:szCs w:val="16"/>
              </w:rPr>
              <w:t xml:space="preserve">w związku z </w:t>
            </w:r>
            <w:r w:rsidRPr="000974C3">
              <w:rPr>
                <w:rFonts w:ascii="Times New Roman" w:hAnsi="Times New Roman" w:cs="Times New Roman"/>
                <w:sz w:val="16"/>
                <w:szCs w:val="16"/>
              </w:rPr>
              <w:t xml:space="preserve">ustawą z dnia 16 kwietnia 2004 r. o ochronie </w:t>
            </w:r>
            <w:r w:rsidR="008661D8">
              <w:rPr>
                <w:rFonts w:ascii="Times New Roman" w:hAnsi="Times New Roman" w:cs="Times New Roman"/>
                <w:sz w:val="16"/>
                <w:szCs w:val="16"/>
              </w:rPr>
              <w:t>przyrody.</w:t>
            </w:r>
          </w:p>
          <w:p w14:paraId="7E759738"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Odbiorcy danych osobowych.</w:t>
            </w:r>
          </w:p>
          <w:p w14:paraId="00374B50" w14:textId="77777777" w:rsidR="000974C3" w:rsidRPr="000974C3" w:rsidRDefault="000974C3" w:rsidP="000974C3">
            <w:pPr>
              <w:pStyle w:val="Akapitzlist1"/>
              <w:tabs>
                <w:tab w:val="left" w:pos="0"/>
              </w:tabs>
              <w:spacing w:line="240" w:lineRule="auto"/>
              <w:ind w:left="0"/>
              <w:jc w:val="left"/>
              <w:rPr>
                <w:rFonts w:ascii="Times New Roman" w:hAnsi="Times New Roman" w:cs="Times New Roman"/>
                <w:sz w:val="16"/>
                <w:szCs w:val="16"/>
              </w:rPr>
            </w:pPr>
            <w:r w:rsidRPr="000974C3">
              <w:rPr>
                <w:rFonts w:ascii="Times New Roman" w:hAnsi="Times New Roman" w:cs="Times New Roman"/>
                <w:color w:val="000000"/>
                <w:sz w:val="16"/>
                <w:szCs w:val="16"/>
              </w:rPr>
              <w:t>Dane nie będą przekazywane innym podmiotom.</w:t>
            </w:r>
          </w:p>
          <w:p w14:paraId="6450FB3A"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b/>
                <w:smallCaps/>
                <w:sz w:val="16"/>
                <w:szCs w:val="16"/>
              </w:rPr>
            </w:pPr>
            <w:r w:rsidRPr="000974C3">
              <w:rPr>
                <w:rFonts w:ascii="Times New Roman" w:hAnsi="Times New Roman" w:cs="Times New Roman"/>
                <w:b/>
                <w:smallCaps/>
                <w:sz w:val="16"/>
                <w:szCs w:val="16"/>
              </w:rPr>
              <w:t>Okres przechowywania danych osobowych.</w:t>
            </w:r>
          </w:p>
          <w:p w14:paraId="11C2BEA2"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eastAsia="Times New Roman" w:hAnsi="Times New Roman" w:cs="Times New Roman"/>
                <w:color w:val="000000"/>
                <w:sz w:val="16"/>
                <w:szCs w:val="16"/>
              </w:rPr>
              <w:t>Pani/Pana dane osobowe będą przechowywane jedynie w okresie niezbędnym</w:t>
            </w:r>
            <w:r w:rsidRPr="000974C3">
              <w:rPr>
                <w:rFonts w:ascii="Times New Roman" w:eastAsia="Times New Roman" w:hAnsi="Times New Roman" w:cs="Times New Roman"/>
                <w:color w:val="000000"/>
                <w:sz w:val="16"/>
                <w:szCs w:val="16"/>
              </w:rPr>
              <w:br/>
              <w:t>do spełnienia celu, dla którego zostały zebrane lub w okresie wskazanym przepisami prawa.</w:t>
            </w:r>
          </w:p>
          <w:p w14:paraId="7718178D"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eastAsia="Times New Roman" w:hAnsi="Times New Roman" w:cs="Times New Roman"/>
                <w:color w:val="000000"/>
                <w:sz w:val="16"/>
                <w:szCs w:val="16"/>
              </w:rPr>
              <w:t>Po spełnieniu celu, dla którego Pani/Pana dane zostały zebrane, mogą one być przechowywane jedynie w celach archiwalnych, przez okres, który wyznaczony zostanie przede wszystkim na podstawie rozporządzenia Prezesa Rady Ministrów w sprawie instrukcji kancelaryjnej, jednolitych rzeczowych wykazów akt oraz instrukcji w sprawie organizacji i zakresu działania archiwów zakładowych, chyba że przepisy szczególne stanowią inaczej.</w:t>
            </w:r>
          </w:p>
          <w:p w14:paraId="724C8018"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Prawa osób, których dane dotyczą, w tym dostępu do danych osobowych.</w:t>
            </w:r>
          </w:p>
          <w:p w14:paraId="7BDB0CEE" w14:textId="77777777" w:rsidR="000974C3" w:rsidRPr="000974C3" w:rsidRDefault="000974C3" w:rsidP="000974C3">
            <w:pPr>
              <w:pStyle w:val="Akapitzlist1"/>
              <w:tabs>
                <w:tab w:val="left" w:pos="567"/>
              </w:tabs>
              <w:spacing w:line="240" w:lineRule="auto"/>
              <w:ind w:left="0"/>
              <w:jc w:val="left"/>
              <w:rPr>
                <w:rFonts w:ascii="Times New Roman" w:hAnsi="Times New Roman" w:cs="Times New Roman"/>
                <w:sz w:val="16"/>
                <w:szCs w:val="16"/>
              </w:rPr>
            </w:pPr>
            <w:r w:rsidRPr="000974C3">
              <w:rPr>
                <w:rFonts w:ascii="Times New Roman" w:hAnsi="Times New Roman" w:cs="Times New Roman"/>
                <w:color w:val="000000"/>
                <w:sz w:val="16"/>
                <w:szCs w:val="16"/>
              </w:rPr>
              <w:t>Na zasadach określonych przepisami RODO, posiada Pani/Pan prawo do żądania</w:t>
            </w:r>
            <w:r w:rsidRPr="000974C3">
              <w:rPr>
                <w:rFonts w:ascii="Times New Roman" w:hAnsi="Times New Roman" w:cs="Times New Roman"/>
                <w:color w:val="000000"/>
                <w:sz w:val="16"/>
                <w:szCs w:val="16"/>
              </w:rPr>
              <w:br/>
              <w:t>od administratora:</w:t>
            </w:r>
          </w:p>
          <w:p w14:paraId="1D8BFC2D" w14:textId="7759DFB5" w:rsidR="000974C3" w:rsidRPr="000974C3" w:rsidRDefault="008661D8" w:rsidP="008661D8">
            <w:pPr>
              <w:pStyle w:val="Akapitzlist1"/>
              <w:spacing w:line="240" w:lineRule="auto"/>
              <w:ind w:left="0"/>
              <w:jc w:val="left"/>
              <w:rPr>
                <w:rFonts w:ascii="Times New Roman" w:hAnsi="Times New Roman" w:cs="Times New Roman"/>
                <w:sz w:val="16"/>
                <w:szCs w:val="16"/>
              </w:rPr>
            </w:pPr>
            <w:r>
              <w:rPr>
                <w:rFonts w:ascii="Times New Roman" w:hAnsi="Times New Roman" w:cs="Times New Roman"/>
                <w:color w:val="000000"/>
                <w:sz w:val="16"/>
                <w:szCs w:val="16"/>
              </w:rPr>
              <w:t xml:space="preserve">1)  </w:t>
            </w:r>
            <w:r w:rsidR="000974C3" w:rsidRPr="000974C3">
              <w:rPr>
                <w:rFonts w:ascii="Times New Roman" w:hAnsi="Times New Roman" w:cs="Times New Roman"/>
                <w:color w:val="000000"/>
                <w:sz w:val="16"/>
                <w:szCs w:val="16"/>
              </w:rPr>
              <w:t>dostępu do treści swoich danych osobowych,</w:t>
            </w:r>
          </w:p>
          <w:p w14:paraId="1E560B9D" w14:textId="4DE81372" w:rsidR="000974C3" w:rsidRPr="000974C3" w:rsidRDefault="008661D8" w:rsidP="008661D8">
            <w:pPr>
              <w:pStyle w:val="Akapitzlist1"/>
              <w:tabs>
                <w:tab w:val="left" w:pos="306"/>
              </w:tabs>
              <w:spacing w:line="240" w:lineRule="auto"/>
              <w:ind w:left="0"/>
              <w:jc w:val="left"/>
              <w:rPr>
                <w:rFonts w:ascii="Times New Roman" w:hAnsi="Times New Roman" w:cs="Times New Roman"/>
                <w:sz w:val="16"/>
                <w:szCs w:val="16"/>
              </w:rPr>
            </w:pPr>
            <w:r>
              <w:rPr>
                <w:rFonts w:ascii="Times New Roman" w:hAnsi="Times New Roman" w:cs="Times New Roman"/>
                <w:color w:val="000000"/>
                <w:sz w:val="16"/>
                <w:szCs w:val="16"/>
              </w:rPr>
              <w:t xml:space="preserve">2) </w:t>
            </w:r>
            <w:r w:rsidR="000974C3" w:rsidRPr="000974C3">
              <w:rPr>
                <w:rFonts w:ascii="Times New Roman" w:hAnsi="Times New Roman" w:cs="Times New Roman"/>
                <w:color w:val="000000"/>
                <w:sz w:val="16"/>
                <w:szCs w:val="16"/>
              </w:rPr>
              <w:t>sprostowania (poprawiania) swoich danych osobowych,</w:t>
            </w:r>
          </w:p>
          <w:p w14:paraId="65C6BA6C" w14:textId="583F7869" w:rsidR="000974C3" w:rsidRPr="000974C3" w:rsidRDefault="008661D8" w:rsidP="008661D8">
            <w:pPr>
              <w:pStyle w:val="Akapitzlist1"/>
              <w:tabs>
                <w:tab w:val="left" w:pos="306"/>
              </w:tabs>
              <w:spacing w:line="240" w:lineRule="auto"/>
              <w:ind w:left="0"/>
              <w:jc w:val="left"/>
              <w:rPr>
                <w:rFonts w:ascii="Times New Roman" w:hAnsi="Times New Roman" w:cs="Times New Roman"/>
                <w:sz w:val="16"/>
                <w:szCs w:val="16"/>
              </w:rPr>
            </w:pPr>
            <w:r>
              <w:rPr>
                <w:rFonts w:ascii="Times New Roman" w:hAnsi="Times New Roman" w:cs="Times New Roman"/>
                <w:color w:val="000000"/>
                <w:sz w:val="16"/>
                <w:szCs w:val="16"/>
              </w:rPr>
              <w:t xml:space="preserve">3) </w:t>
            </w:r>
            <w:r w:rsidR="000974C3" w:rsidRPr="000974C3">
              <w:rPr>
                <w:rFonts w:ascii="Times New Roman" w:hAnsi="Times New Roman" w:cs="Times New Roman"/>
                <w:color w:val="000000"/>
                <w:sz w:val="16"/>
                <w:szCs w:val="16"/>
              </w:rPr>
              <w:t>ograniczenia przetwarzania swoich danych osobowych w momencie, gdy prawidłowość przetwarzania danych osobowych jest kwestionowana,</w:t>
            </w:r>
            <w:r>
              <w:rPr>
                <w:rFonts w:ascii="Times New Roman" w:hAnsi="Times New Roman" w:cs="Times New Roman"/>
                <w:color w:val="000000"/>
                <w:sz w:val="16"/>
                <w:szCs w:val="16"/>
              </w:rPr>
              <w:t xml:space="preserve"> </w:t>
            </w:r>
            <w:r w:rsidR="000974C3" w:rsidRPr="000974C3">
              <w:rPr>
                <w:rFonts w:ascii="Times New Roman" w:hAnsi="Times New Roman" w:cs="Times New Roman"/>
                <w:color w:val="000000"/>
                <w:sz w:val="16"/>
                <w:szCs w:val="16"/>
              </w:rPr>
              <w:t>a ponadto, posiada Pani/Pan prawo do wniesienia sprzeciwu wobec przetwarzania Pani/Pana danych.</w:t>
            </w:r>
          </w:p>
          <w:p w14:paraId="13EAAE09"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Prawo wniesienia skargi do organu nadzorczego.</w:t>
            </w:r>
          </w:p>
          <w:p w14:paraId="2D2338DB" w14:textId="77777777" w:rsidR="000974C3" w:rsidRPr="000974C3" w:rsidRDefault="000974C3" w:rsidP="000974C3">
            <w:pPr>
              <w:pStyle w:val="Akapitzlist1"/>
              <w:tabs>
                <w:tab w:val="left" w:pos="0"/>
              </w:tabs>
              <w:spacing w:line="240" w:lineRule="auto"/>
              <w:ind w:left="0"/>
              <w:jc w:val="left"/>
              <w:rPr>
                <w:rFonts w:ascii="Times New Roman" w:hAnsi="Times New Roman" w:cs="Times New Roman"/>
                <w:sz w:val="16"/>
                <w:szCs w:val="16"/>
              </w:rPr>
            </w:pPr>
            <w:r w:rsidRPr="000974C3">
              <w:rPr>
                <w:rFonts w:ascii="Times New Roman" w:eastAsia="Times New Roman" w:hAnsi="Times New Roman" w:cs="Times New Roman"/>
                <w:color w:val="000000"/>
                <w:sz w:val="16"/>
                <w:szCs w:val="16"/>
              </w:rPr>
              <w:t>Gdy uzna Pani/Pan, iż przetwarzanie Pani/Pana danych osobowych narusza przepisy</w:t>
            </w:r>
            <w:r w:rsidRPr="000974C3">
              <w:rPr>
                <w:rFonts w:ascii="Times New Roman" w:eastAsia="Times New Roman" w:hAnsi="Times New Roman" w:cs="Times New Roman"/>
                <w:color w:val="000000"/>
                <w:sz w:val="16"/>
                <w:szCs w:val="16"/>
              </w:rPr>
              <w:br/>
              <w:t>o ochronie danych osobowych, przysługuje Pani/Panu prawo do wniesienia skargi do organu nadzorczego, którym jest Prezes Urzędu Ochrony Danych Osobowych.</w:t>
            </w:r>
          </w:p>
          <w:p w14:paraId="3B48FC21"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Informacja o wymogu/dobrowolności podania danych oraz konsekwencjach niepodania danych osobowych.</w:t>
            </w:r>
          </w:p>
          <w:p w14:paraId="79FD5E45" w14:textId="77777777" w:rsidR="000974C3" w:rsidRPr="000974C3" w:rsidRDefault="000974C3" w:rsidP="000974C3">
            <w:pPr>
              <w:pStyle w:val="Akapitzlist1"/>
              <w:tabs>
                <w:tab w:val="left" w:pos="709"/>
              </w:tabs>
              <w:spacing w:line="240" w:lineRule="auto"/>
              <w:ind w:left="0"/>
              <w:jc w:val="left"/>
              <w:rPr>
                <w:rFonts w:ascii="Times New Roman" w:hAnsi="Times New Roman" w:cs="Times New Roman"/>
                <w:sz w:val="16"/>
                <w:szCs w:val="16"/>
              </w:rPr>
            </w:pPr>
            <w:r w:rsidRPr="000974C3">
              <w:rPr>
                <w:rFonts w:ascii="Times New Roman" w:eastAsia="Times New Roman" w:hAnsi="Times New Roman" w:cs="Times New Roman"/>
                <w:color w:val="000000"/>
                <w:sz w:val="16"/>
                <w:szCs w:val="16"/>
              </w:rPr>
              <w:t>Podanie przez Panią/Pana danych osobowych jest wymogiem ustawowym.</w:t>
            </w:r>
          </w:p>
          <w:p w14:paraId="08166692" w14:textId="77777777" w:rsidR="000974C3" w:rsidRPr="000974C3" w:rsidRDefault="000974C3" w:rsidP="000974C3">
            <w:pPr>
              <w:pStyle w:val="Akapitzlist1"/>
              <w:tabs>
                <w:tab w:val="num" w:pos="0"/>
                <w:tab w:val="left" w:pos="709"/>
              </w:tabs>
              <w:spacing w:line="240" w:lineRule="auto"/>
              <w:ind w:left="0"/>
              <w:jc w:val="left"/>
              <w:rPr>
                <w:rFonts w:ascii="Times New Roman" w:hAnsi="Times New Roman" w:cs="Times New Roman"/>
                <w:sz w:val="16"/>
                <w:szCs w:val="16"/>
              </w:rPr>
            </w:pPr>
            <w:r w:rsidRPr="000974C3">
              <w:rPr>
                <w:rFonts w:ascii="Times New Roman" w:hAnsi="Times New Roman" w:cs="Times New Roman"/>
                <w:b/>
                <w:smallCaps/>
                <w:sz w:val="16"/>
                <w:szCs w:val="16"/>
              </w:rPr>
              <w:t>Zautomatyzowane podejmowanie decyzji, profilowanie.</w:t>
            </w:r>
          </w:p>
          <w:p w14:paraId="4E5C3AA0" w14:textId="5B3EDD72" w:rsidR="000974C3" w:rsidRPr="008661D8" w:rsidRDefault="000974C3" w:rsidP="000974C3">
            <w:pPr>
              <w:rPr>
                <w:rFonts w:ascii="Times New Roman" w:hAnsi="Times New Roman" w:cs="Times New Roman"/>
                <w:sz w:val="16"/>
                <w:szCs w:val="16"/>
              </w:rPr>
            </w:pPr>
            <w:r w:rsidRPr="000974C3">
              <w:rPr>
                <w:rFonts w:ascii="Times New Roman" w:hAnsi="Times New Roman" w:cs="Times New Roman"/>
                <w:color w:val="000000"/>
                <w:sz w:val="16"/>
                <w:szCs w:val="16"/>
              </w:rPr>
              <w:t>Pani/Pana dane osobowe nie będą przetwarzane w sposób zautomatyzowany i nie będą profilowane</w:t>
            </w:r>
          </w:p>
        </w:tc>
      </w:tr>
    </w:tbl>
    <w:p w14:paraId="1B034193" w14:textId="77777777" w:rsidR="000974C3" w:rsidRDefault="000974C3" w:rsidP="000974C3">
      <w:pPr>
        <w:spacing w:after="0"/>
        <w:rPr>
          <w:rFonts w:ascii="Times New Roman" w:hAnsi="Times New Roman" w:cs="Times New Roman"/>
        </w:rPr>
      </w:pPr>
    </w:p>
    <w:p w14:paraId="3B1A6F69" w14:textId="07491DA7" w:rsidR="0090329E" w:rsidRPr="00544F1C" w:rsidRDefault="00544F1C" w:rsidP="00544F1C">
      <w:pPr>
        <w:spacing w:after="0"/>
        <w:ind w:left="5387" w:hanging="431"/>
        <w:rPr>
          <w:rFonts w:ascii="Times New Roman" w:hAnsi="Times New Roman" w:cs="Times New Roman"/>
        </w:rPr>
      </w:pPr>
      <w:r>
        <w:rPr>
          <w:rFonts w:ascii="Times New Roman" w:hAnsi="Times New Roman" w:cs="Times New Roman"/>
        </w:rPr>
        <w:t xml:space="preserve">  </w:t>
      </w:r>
      <w:r w:rsidR="00007586" w:rsidRPr="00544F1C">
        <w:rPr>
          <w:rFonts w:ascii="Times New Roman" w:hAnsi="Times New Roman" w:cs="Times New Roman"/>
        </w:rPr>
        <w:t>.</w:t>
      </w:r>
      <w:r w:rsidR="00007586" w:rsidRPr="00544F1C">
        <w:rPr>
          <w:rFonts w:ascii="Times New Roman" w:hAnsi="Times New Roman" w:cs="Times New Roman"/>
        </w:rPr>
        <w:t xml:space="preserve">…....…….........., dnia ................................ r. </w:t>
      </w:r>
      <w:r w:rsidR="00007586" w:rsidRPr="00544F1C">
        <w:rPr>
          <w:rFonts w:ascii="Times New Roman" w:hAnsi="Times New Roman" w:cs="Times New Roman"/>
        </w:rPr>
        <w:t xml:space="preserve">                                                 </w:t>
      </w:r>
      <w:r w:rsidR="00007586" w:rsidRPr="008661D8">
        <w:rPr>
          <w:rFonts w:ascii="Times New Roman" w:hAnsi="Times New Roman" w:cs="Times New Roman"/>
          <w:sz w:val="20"/>
          <w:szCs w:val="20"/>
        </w:rPr>
        <w:t>miejscowość</w:t>
      </w:r>
      <w:r w:rsidR="00007586" w:rsidRPr="008661D8">
        <w:rPr>
          <w:rFonts w:ascii="Times New Roman" w:hAnsi="Times New Roman" w:cs="Times New Roman"/>
          <w:sz w:val="20"/>
          <w:szCs w:val="20"/>
        </w:rPr>
        <w:t xml:space="preserve">                       </w:t>
      </w:r>
      <w:r w:rsidR="00007586" w:rsidRPr="008661D8">
        <w:rPr>
          <w:rFonts w:ascii="Times New Roman" w:hAnsi="Times New Roman" w:cs="Times New Roman"/>
          <w:sz w:val="20"/>
          <w:szCs w:val="20"/>
        </w:rPr>
        <w:t xml:space="preserve"> data</w:t>
      </w:r>
    </w:p>
    <w:p w14:paraId="00C04C9A" w14:textId="17719D78" w:rsidR="00007586" w:rsidRPr="00544F1C" w:rsidRDefault="00007586" w:rsidP="000974C3">
      <w:pPr>
        <w:spacing w:after="0" w:line="240" w:lineRule="auto"/>
        <w:rPr>
          <w:rFonts w:ascii="Times New Roman" w:hAnsi="Times New Roman" w:cs="Times New Roman"/>
        </w:rPr>
      </w:pPr>
      <w:r w:rsidRPr="00544F1C">
        <w:rPr>
          <w:rFonts w:ascii="Times New Roman" w:hAnsi="Times New Roman" w:cs="Times New Roman"/>
        </w:rPr>
        <w:t>................................................................</w:t>
      </w:r>
      <w:r w:rsidR="00544F1C">
        <w:rPr>
          <w:rFonts w:ascii="Times New Roman" w:hAnsi="Times New Roman" w:cs="Times New Roman"/>
        </w:rPr>
        <w:t>............</w:t>
      </w:r>
      <w:r w:rsidRPr="00544F1C">
        <w:rPr>
          <w:rFonts w:ascii="Times New Roman" w:hAnsi="Times New Roman" w:cs="Times New Roman"/>
        </w:rPr>
        <w:t xml:space="preserve"> </w:t>
      </w:r>
    </w:p>
    <w:p w14:paraId="32FCBDCA" w14:textId="4C88308F" w:rsidR="00544F1C" w:rsidRDefault="00007586" w:rsidP="000974C3">
      <w:pPr>
        <w:spacing w:after="0" w:line="240" w:lineRule="auto"/>
        <w:rPr>
          <w:rFonts w:ascii="Times New Roman" w:hAnsi="Times New Roman" w:cs="Times New Roman"/>
          <w:sz w:val="20"/>
          <w:szCs w:val="20"/>
        </w:rPr>
      </w:pPr>
      <w:r w:rsidRPr="00544F1C">
        <w:rPr>
          <w:rFonts w:ascii="Times New Roman" w:hAnsi="Times New Roman" w:cs="Times New Roman"/>
          <w:sz w:val="20"/>
          <w:szCs w:val="20"/>
        </w:rPr>
        <w:t>(Nazwisko i imię /</w:t>
      </w:r>
      <w:r w:rsidR="008661D8">
        <w:rPr>
          <w:rFonts w:ascii="Times New Roman" w:hAnsi="Times New Roman" w:cs="Times New Roman"/>
          <w:sz w:val="20"/>
          <w:szCs w:val="20"/>
        </w:rPr>
        <w:t>nazwa wnioskodawcy</w:t>
      </w:r>
      <w:r w:rsidRPr="00544F1C">
        <w:rPr>
          <w:rFonts w:ascii="Times New Roman" w:hAnsi="Times New Roman" w:cs="Times New Roman"/>
          <w:sz w:val="20"/>
          <w:szCs w:val="20"/>
        </w:rPr>
        <w:t>)</w:t>
      </w:r>
    </w:p>
    <w:p w14:paraId="0A7E8F3F" w14:textId="32A9B11F" w:rsidR="00007586" w:rsidRPr="00544F1C" w:rsidRDefault="00007586" w:rsidP="000974C3">
      <w:pPr>
        <w:spacing w:after="0" w:line="240" w:lineRule="auto"/>
        <w:rPr>
          <w:rFonts w:ascii="Times New Roman" w:hAnsi="Times New Roman" w:cs="Times New Roman"/>
          <w:sz w:val="20"/>
          <w:szCs w:val="20"/>
        </w:rPr>
      </w:pPr>
      <w:r w:rsidRPr="00544F1C">
        <w:rPr>
          <w:rFonts w:ascii="Times New Roman" w:hAnsi="Times New Roman" w:cs="Times New Roman"/>
          <w:sz w:val="20"/>
          <w:szCs w:val="20"/>
        </w:rPr>
        <w:t xml:space="preserve"> </w:t>
      </w:r>
    </w:p>
    <w:p w14:paraId="19F91641" w14:textId="2E00C720" w:rsidR="00007586" w:rsidRPr="00544F1C" w:rsidRDefault="00007586" w:rsidP="000974C3">
      <w:pPr>
        <w:spacing w:after="0" w:line="240" w:lineRule="auto"/>
        <w:rPr>
          <w:rFonts w:ascii="Times New Roman" w:hAnsi="Times New Roman" w:cs="Times New Roman"/>
        </w:rPr>
      </w:pPr>
      <w:r w:rsidRPr="00544F1C">
        <w:rPr>
          <w:rFonts w:ascii="Times New Roman" w:hAnsi="Times New Roman" w:cs="Times New Roman"/>
        </w:rPr>
        <w:t>................................................................</w:t>
      </w:r>
      <w:r w:rsidR="00544F1C">
        <w:rPr>
          <w:rFonts w:ascii="Times New Roman" w:hAnsi="Times New Roman" w:cs="Times New Roman"/>
        </w:rPr>
        <w:t>............</w:t>
      </w:r>
      <w:r w:rsidRPr="00544F1C">
        <w:rPr>
          <w:rFonts w:ascii="Times New Roman" w:hAnsi="Times New Roman" w:cs="Times New Roman"/>
        </w:rPr>
        <w:t xml:space="preserve"> </w:t>
      </w:r>
    </w:p>
    <w:p w14:paraId="79D66225" w14:textId="43758950" w:rsidR="00007586" w:rsidRDefault="00007586" w:rsidP="000974C3">
      <w:pPr>
        <w:spacing w:after="0" w:line="240" w:lineRule="auto"/>
        <w:rPr>
          <w:rFonts w:ascii="Times New Roman" w:hAnsi="Times New Roman" w:cs="Times New Roman"/>
          <w:sz w:val="20"/>
          <w:szCs w:val="20"/>
        </w:rPr>
      </w:pPr>
      <w:r w:rsidRPr="00544F1C">
        <w:rPr>
          <w:rFonts w:ascii="Times New Roman" w:hAnsi="Times New Roman" w:cs="Times New Roman"/>
          <w:sz w:val="20"/>
          <w:szCs w:val="20"/>
        </w:rPr>
        <w:t>(adres</w:t>
      </w:r>
      <w:r w:rsidR="008661D8">
        <w:rPr>
          <w:rFonts w:ascii="Times New Roman" w:hAnsi="Times New Roman" w:cs="Times New Roman"/>
          <w:sz w:val="20"/>
          <w:szCs w:val="20"/>
        </w:rPr>
        <w:t>/siedziba wnioskodawcy</w:t>
      </w:r>
      <w:r w:rsidRPr="00544F1C">
        <w:rPr>
          <w:rFonts w:ascii="Times New Roman" w:hAnsi="Times New Roman" w:cs="Times New Roman"/>
          <w:sz w:val="20"/>
          <w:szCs w:val="20"/>
        </w:rPr>
        <w:t xml:space="preserve">) </w:t>
      </w:r>
    </w:p>
    <w:p w14:paraId="03DCFE2D" w14:textId="77777777" w:rsidR="00544F1C" w:rsidRPr="00544F1C" w:rsidRDefault="00544F1C" w:rsidP="000974C3">
      <w:pPr>
        <w:spacing w:after="0" w:line="240" w:lineRule="auto"/>
        <w:rPr>
          <w:rFonts w:ascii="Times New Roman" w:hAnsi="Times New Roman" w:cs="Times New Roman"/>
          <w:sz w:val="20"/>
          <w:szCs w:val="20"/>
        </w:rPr>
      </w:pPr>
    </w:p>
    <w:p w14:paraId="407E6DB0" w14:textId="7D9E7B55" w:rsidR="00007586" w:rsidRPr="00544F1C" w:rsidRDefault="00007586" w:rsidP="000974C3">
      <w:pPr>
        <w:spacing w:after="0" w:line="240" w:lineRule="auto"/>
        <w:rPr>
          <w:rFonts w:ascii="Times New Roman" w:hAnsi="Times New Roman" w:cs="Times New Roman"/>
        </w:rPr>
      </w:pPr>
      <w:r w:rsidRPr="00544F1C">
        <w:rPr>
          <w:rFonts w:ascii="Times New Roman" w:hAnsi="Times New Roman" w:cs="Times New Roman"/>
        </w:rPr>
        <w:t>.....................................................................</w:t>
      </w:r>
      <w:r w:rsidR="00544F1C">
        <w:rPr>
          <w:rFonts w:ascii="Times New Roman" w:hAnsi="Times New Roman" w:cs="Times New Roman"/>
        </w:rPr>
        <w:t>.......</w:t>
      </w:r>
      <w:r w:rsidRPr="00544F1C">
        <w:rPr>
          <w:rFonts w:ascii="Times New Roman" w:hAnsi="Times New Roman" w:cs="Times New Roman"/>
        </w:rPr>
        <w:t xml:space="preserve"> </w:t>
      </w:r>
    </w:p>
    <w:p w14:paraId="15F0A13D" w14:textId="795EB948" w:rsidR="00007586" w:rsidRPr="00544F1C" w:rsidRDefault="00007586" w:rsidP="000974C3">
      <w:pPr>
        <w:spacing w:after="0" w:line="240" w:lineRule="auto"/>
        <w:rPr>
          <w:rFonts w:ascii="Times New Roman" w:hAnsi="Times New Roman" w:cs="Times New Roman"/>
          <w:sz w:val="20"/>
          <w:szCs w:val="20"/>
        </w:rPr>
      </w:pPr>
      <w:r w:rsidRPr="00544F1C">
        <w:rPr>
          <w:rFonts w:ascii="Times New Roman" w:hAnsi="Times New Roman" w:cs="Times New Roman"/>
          <w:sz w:val="20"/>
          <w:szCs w:val="20"/>
        </w:rPr>
        <w:t>(telefon kontaktowy)</w:t>
      </w:r>
    </w:p>
    <w:p w14:paraId="42C1870B" w14:textId="77777777" w:rsidR="00007586" w:rsidRPr="00544F1C" w:rsidRDefault="00007586" w:rsidP="00544F1C">
      <w:pPr>
        <w:spacing w:after="0"/>
        <w:ind w:left="3827" w:firstLine="992"/>
        <w:rPr>
          <w:rFonts w:ascii="Times New Roman" w:hAnsi="Times New Roman" w:cs="Times New Roman"/>
          <w:b/>
          <w:bCs/>
          <w:sz w:val="24"/>
          <w:szCs w:val="24"/>
        </w:rPr>
      </w:pPr>
      <w:r w:rsidRPr="00544F1C">
        <w:rPr>
          <w:rFonts w:ascii="Times New Roman" w:hAnsi="Times New Roman" w:cs="Times New Roman"/>
          <w:b/>
          <w:bCs/>
          <w:sz w:val="24"/>
          <w:szCs w:val="24"/>
        </w:rPr>
        <w:t xml:space="preserve">Wójt Gminy Limanowa </w:t>
      </w:r>
    </w:p>
    <w:p w14:paraId="1950AC45" w14:textId="77777777" w:rsidR="00007586" w:rsidRPr="00544F1C" w:rsidRDefault="00007586" w:rsidP="00544F1C">
      <w:pPr>
        <w:spacing w:after="0"/>
        <w:ind w:left="3827" w:firstLine="992"/>
        <w:rPr>
          <w:rFonts w:ascii="Times New Roman" w:hAnsi="Times New Roman" w:cs="Times New Roman"/>
          <w:b/>
          <w:bCs/>
          <w:sz w:val="24"/>
          <w:szCs w:val="24"/>
        </w:rPr>
      </w:pPr>
      <w:r w:rsidRPr="00544F1C">
        <w:rPr>
          <w:rFonts w:ascii="Times New Roman" w:hAnsi="Times New Roman" w:cs="Times New Roman"/>
          <w:b/>
          <w:bCs/>
          <w:sz w:val="24"/>
          <w:szCs w:val="24"/>
        </w:rPr>
        <w:t xml:space="preserve">ul. Matki Boskiej Bolesnej 18 B </w:t>
      </w:r>
    </w:p>
    <w:p w14:paraId="2FC12347" w14:textId="156686DE" w:rsidR="00007586" w:rsidRDefault="00007586" w:rsidP="00544F1C">
      <w:pPr>
        <w:spacing w:after="0"/>
        <w:ind w:left="3827" w:firstLine="992"/>
        <w:rPr>
          <w:rFonts w:ascii="Times New Roman" w:hAnsi="Times New Roman" w:cs="Times New Roman"/>
          <w:b/>
          <w:bCs/>
          <w:sz w:val="24"/>
          <w:szCs w:val="24"/>
        </w:rPr>
      </w:pPr>
      <w:r w:rsidRPr="00544F1C">
        <w:rPr>
          <w:rFonts w:ascii="Times New Roman" w:hAnsi="Times New Roman" w:cs="Times New Roman"/>
          <w:b/>
          <w:bCs/>
          <w:sz w:val="24"/>
          <w:szCs w:val="24"/>
        </w:rPr>
        <w:t>34-600 L i m a n o w a</w:t>
      </w:r>
    </w:p>
    <w:p w14:paraId="38F79D77" w14:textId="77777777" w:rsidR="00544F1C" w:rsidRPr="00544F1C" w:rsidRDefault="00544F1C" w:rsidP="00544F1C">
      <w:pPr>
        <w:spacing w:after="0"/>
        <w:ind w:left="3827" w:firstLine="992"/>
        <w:rPr>
          <w:rFonts w:ascii="Times New Roman" w:hAnsi="Times New Roman" w:cs="Times New Roman"/>
          <w:b/>
          <w:bCs/>
          <w:sz w:val="24"/>
          <w:szCs w:val="24"/>
        </w:rPr>
      </w:pPr>
    </w:p>
    <w:p w14:paraId="4028ED8D" w14:textId="05289C2D" w:rsidR="00007586" w:rsidRPr="00544F1C" w:rsidRDefault="000974C3" w:rsidP="00007586">
      <w:pPr>
        <w:rPr>
          <w:rFonts w:ascii="Times New Roman" w:hAnsi="Times New Roman" w:cs="Times New Roman"/>
        </w:rPr>
      </w:pPr>
      <w:r>
        <w:rPr>
          <w:rFonts w:ascii="Times New Roman" w:hAnsi="Times New Roman" w:cs="Times New Roman"/>
        </w:rPr>
        <w:t>Na podstawie ustawy z dnia 16 kwietni 2004 r. o ochronie przyrody (Dz. U. z 2023 r., poz. 1336 ze zm.) z</w:t>
      </w:r>
      <w:r w:rsidR="00007586" w:rsidRPr="00544F1C">
        <w:rPr>
          <w:rFonts w:ascii="Times New Roman" w:hAnsi="Times New Roman" w:cs="Times New Roman"/>
        </w:rPr>
        <w:t xml:space="preserve">wracam się z wnioskiem o udzielenie zezwolenia na usunięcie drzew </w:t>
      </w:r>
      <w:r>
        <w:rPr>
          <w:rFonts w:ascii="Times New Roman" w:hAnsi="Times New Roman" w:cs="Times New Roman"/>
        </w:rPr>
        <w:t xml:space="preserve">/ </w:t>
      </w:r>
      <w:r w:rsidR="00007586" w:rsidRPr="00544F1C">
        <w:rPr>
          <w:rFonts w:ascii="Times New Roman" w:hAnsi="Times New Roman" w:cs="Times New Roman"/>
        </w:rPr>
        <w:t xml:space="preserve">krzewów rosnących na terenie nieruchomości </w:t>
      </w:r>
      <w:r>
        <w:rPr>
          <w:rFonts w:ascii="Times New Roman" w:hAnsi="Times New Roman" w:cs="Times New Roman"/>
        </w:rPr>
        <w:t>stanowiącej</w:t>
      </w:r>
      <w:r w:rsidR="00007586" w:rsidRPr="00544F1C">
        <w:rPr>
          <w:rFonts w:ascii="Times New Roman" w:hAnsi="Times New Roman" w:cs="Times New Roman"/>
        </w:rPr>
        <w:t xml:space="preserve"> dział</w:t>
      </w:r>
      <w:r>
        <w:rPr>
          <w:rFonts w:ascii="Times New Roman" w:hAnsi="Times New Roman" w:cs="Times New Roman"/>
        </w:rPr>
        <w:t>kę</w:t>
      </w:r>
      <w:r w:rsidR="00007586" w:rsidRPr="00544F1C">
        <w:rPr>
          <w:rFonts w:ascii="Times New Roman" w:hAnsi="Times New Roman" w:cs="Times New Roman"/>
        </w:rPr>
        <w:t xml:space="preserve"> ewidencyjn</w:t>
      </w:r>
      <w:r>
        <w:rPr>
          <w:rFonts w:ascii="Times New Roman" w:hAnsi="Times New Roman" w:cs="Times New Roman"/>
        </w:rPr>
        <w:t>ą</w:t>
      </w:r>
      <w:r w:rsidR="00007586" w:rsidRPr="00544F1C">
        <w:rPr>
          <w:rFonts w:ascii="Times New Roman" w:hAnsi="Times New Roman" w:cs="Times New Roman"/>
        </w:rPr>
        <w:t xml:space="preserve"> położonych w:</w:t>
      </w:r>
    </w:p>
    <w:tbl>
      <w:tblPr>
        <w:tblStyle w:val="Tabela-Siatka"/>
        <w:tblW w:w="0" w:type="auto"/>
        <w:tblLook w:val="04A0" w:firstRow="1" w:lastRow="0" w:firstColumn="1" w:lastColumn="0" w:noHBand="0" w:noVBand="1"/>
      </w:tblPr>
      <w:tblGrid>
        <w:gridCol w:w="4531"/>
        <w:gridCol w:w="4531"/>
      </w:tblGrid>
      <w:tr w:rsidR="00007586" w:rsidRPr="00544F1C" w14:paraId="5C3BBFAD" w14:textId="77777777" w:rsidTr="00544F1C">
        <w:trPr>
          <w:trHeight w:val="443"/>
        </w:trPr>
        <w:tc>
          <w:tcPr>
            <w:tcW w:w="4531" w:type="dxa"/>
          </w:tcPr>
          <w:p w14:paraId="19338CE9" w14:textId="02C09C44" w:rsidR="00007586" w:rsidRPr="00D139C4" w:rsidRDefault="00544F1C" w:rsidP="00544F1C">
            <w:pPr>
              <w:jc w:val="center"/>
              <w:rPr>
                <w:rFonts w:ascii="Times New Roman" w:hAnsi="Times New Roman" w:cs="Times New Roman"/>
                <w:b/>
                <w:bCs/>
                <w:i/>
                <w:iCs/>
              </w:rPr>
            </w:pPr>
            <w:r w:rsidRPr="00D139C4">
              <w:rPr>
                <w:rFonts w:ascii="Times New Roman" w:hAnsi="Times New Roman" w:cs="Times New Roman"/>
                <w:b/>
                <w:bCs/>
                <w:i/>
                <w:iCs/>
              </w:rPr>
              <w:t>Miejscowość</w:t>
            </w:r>
          </w:p>
        </w:tc>
        <w:tc>
          <w:tcPr>
            <w:tcW w:w="4531" w:type="dxa"/>
          </w:tcPr>
          <w:p w14:paraId="69B19205" w14:textId="323785C4" w:rsidR="00007586" w:rsidRPr="00D139C4" w:rsidRDefault="00544F1C" w:rsidP="00544F1C">
            <w:pPr>
              <w:jc w:val="center"/>
              <w:rPr>
                <w:rFonts w:ascii="Times New Roman" w:hAnsi="Times New Roman" w:cs="Times New Roman"/>
                <w:b/>
                <w:bCs/>
                <w:i/>
                <w:iCs/>
              </w:rPr>
            </w:pPr>
            <w:r w:rsidRPr="00D139C4">
              <w:rPr>
                <w:rFonts w:ascii="Times New Roman" w:hAnsi="Times New Roman" w:cs="Times New Roman"/>
                <w:b/>
                <w:bCs/>
                <w:i/>
                <w:iCs/>
              </w:rPr>
              <w:t>Numer działki ewidencyjnej</w:t>
            </w:r>
          </w:p>
        </w:tc>
      </w:tr>
      <w:tr w:rsidR="00007586" w:rsidRPr="00544F1C" w14:paraId="5027D9CA" w14:textId="77777777" w:rsidTr="00544F1C">
        <w:trPr>
          <w:trHeight w:val="563"/>
        </w:trPr>
        <w:tc>
          <w:tcPr>
            <w:tcW w:w="4531" w:type="dxa"/>
          </w:tcPr>
          <w:p w14:paraId="71AC011E" w14:textId="77777777" w:rsidR="00007586" w:rsidRDefault="00007586" w:rsidP="00007586">
            <w:pPr>
              <w:rPr>
                <w:rFonts w:ascii="Times New Roman" w:hAnsi="Times New Roman" w:cs="Times New Roman"/>
              </w:rPr>
            </w:pPr>
          </w:p>
          <w:p w14:paraId="7B354555" w14:textId="21E147C4" w:rsidR="00544F1C" w:rsidRPr="00544F1C" w:rsidRDefault="00544F1C" w:rsidP="00007586">
            <w:pPr>
              <w:rPr>
                <w:rFonts w:ascii="Times New Roman" w:hAnsi="Times New Roman" w:cs="Times New Roman"/>
              </w:rPr>
            </w:pPr>
            <w:r>
              <w:rPr>
                <w:rFonts w:ascii="Times New Roman" w:hAnsi="Times New Roman" w:cs="Times New Roman"/>
              </w:rPr>
              <w:t>………………………………………………..</w:t>
            </w:r>
          </w:p>
        </w:tc>
        <w:tc>
          <w:tcPr>
            <w:tcW w:w="4531" w:type="dxa"/>
          </w:tcPr>
          <w:p w14:paraId="21AE311A" w14:textId="77777777" w:rsidR="00007586" w:rsidRDefault="00007586" w:rsidP="00007586">
            <w:pPr>
              <w:rPr>
                <w:rFonts w:ascii="Times New Roman" w:hAnsi="Times New Roman" w:cs="Times New Roman"/>
              </w:rPr>
            </w:pPr>
          </w:p>
          <w:p w14:paraId="45B1C6E3" w14:textId="2F657919" w:rsidR="00544F1C" w:rsidRPr="00544F1C" w:rsidRDefault="00544F1C" w:rsidP="00007586">
            <w:pPr>
              <w:rPr>
                <w:rFonts w:ascii="Times New Roman" w:hAnsi="Times New Roman" w:cs="Times New Roman"/>
              </w:rPr>
            </w:pPr>
            <w:r>
              <w:rPr>
                <w:rFonts w:ascii="Times New Roman" w:hAnsi="Times New Roman" w:cs="Times New Roman"/>
              </w:rPr>
              <w:t>…………………………………………………</w:t>
            </w:r>
          </w:p>
        </w:tc>
      </w:tr>
    </w:tbl>
    <w:p w14:paraId="15B7F3D8" w14:textId="77777777" w:rsidR="00007586" w:rsidRPr="00544F1C" w:rsidRDefault="00007586" w:rsidP="00007586">
      <w:pPr>
        <w:rPr>
          <w:rFonts w:ascii="Times New Roman" w:hAnsi="Times New Roman" w:cs="Times New Roman"/>
        </w:rPr>
      </w:pPr>
    </w:p>
    <w:p w14:paraId="78EE2943" w14:textId="15CAAD50"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t xml:space="preserve">Uprzedzony o odpowiedzialności karnej za składanie fałszywych zeznań (art. 233 § 1 - 2 ustawy z dnia 6 czerwca 1997 roku – Kodeks karny </w:t>
      </w:r>
      <w:r w:rsidR="00544F1C">
        <w:rPr>
          <w:rFonts w:ascii="Times New Roman" w:hAnsi="Times New Roman" w:cs="Times New Roman"/>
        </w:rPr>
        <w:t>(</w:t>
      </w:r>
      <w:r w:rsidRPr="00544F1C">
        <w:rPr>
          <w:rFonts w:ascii="Times New Roman" w:hAnsi="Times New Roman" w:cs="Times New Roman"/>
        </w:rPr>
        <w:t>Dz. U.</w:t>
      </w:r>
      <w:r w:rsidR="00544F1C">
        <w:rPr>
          <w:rFonts w:ascii="Times New Roman" w:hAnsi="Times New Roman" w:cs="Times New Roman"/>
        </w:rPr>
        <w:t xml:space="preserve"> z 2024 r., poz. 17 </w:t>
      </w:r>
      <w:r w:rsidRPr="00544F1C">
        <w:rPr>
          <w:rFonts w:ascii="Times New Roman" w:hAnsi="Times New Roman" w:cs="Times New Roman"/>
        </w:rPr>
        <w:t>)</w:t>
      </w:r>
      <w:r w:rsidR="00476D51">
        <w:rPr>
          <w:rFonts w:ascii="Times New Roman" w:hAnsi="Times New Roman" w:cs="Times New Roman"/>
        </w:rPr>
        <w:t>,</w:t>
      </w:r>
      <w:r w:rsidRPr="00544F1C">
        <w:rPr>
          <w:rFonts w:ascii="Times New Roman" w:hAnsi="Times New Roman" w:cs="Times New Roman"/>
        </w:rPr>
        <w:t xml:space="preserve"> w związku</w:t>
      </w:r>
      <w:r w:rsidR="00F1416B">
        <w:rPr>
          <w:rFonts w:ascii="Times New Roman" w:hAnsi="Times New Roman" w:cs="Times New Roman"/>
        </w:rPr>
        <w:t xml:space="preserve"> 83b</w:t>
      </w:r>
      <w:r w:rsidRPr="00544F1C">
        <w:rPr>
          <w:rFonts w:ascii="Times New Roman" w:hAnsi="Times New Roman" w:cs="Times New Roman"/>
        </w:rPr>
        <w:t xml:space="preserve"> ustawy z dnia 16 kwietnia 2004 roku – o ochronie przyrody (Dz. U z 20</w:t>
      </w:r>
      <w:r w:rsidR="00D139C4">
        <w:rPr>
          <w:rFonts w:ascii="Times New Roman" w:hAnsi="Times New Roman" w:cs="Times New Roman"/>
        </w:rPr>
        <w:t>23</w:t>
      </w:r>
      <w:r w:rsidRPr="00544F1C">
        <w:rPr>
          <w:rFonts w:ascii="Times New Roman" w:hAnsi="Times New Roman" w:cs="Times New Roman"/>
        </w:rPr>
        <w:t xml:space="preserve"> r</w:t>
      </w:r>
      <w:r w:rsidR="00D139C4">
        <w:rPr>
          <w:rFonts w:ascii="Times New Roman" w:hAnsi="Times New Roman" w:cs="Times New Roman"/>
        </w:rPr>
        <w:t>.</w:t>
      </w:r>
      <w:r w:rsidRPr="00544F1C">
        <w:rPr>
          <w:rFonts w:ascii="Times New Roman" w:hAnsi="Times New Roman" w:cs="Times New Roman"/>
        </w:rPr>
        <w:t>,</w:t>
      </w:r>
      <w:r w:rsidR="00D139C4">
        <w:rPr>
          <w:rFonts w:ascii="Times New Roman" w:hAnsi="Times New Roman" w:cs="Times New Roman"/>
        </w:rPr>
        <w:t xml:space="preserve"> poz. 1336 ze zm.</w:t>
      </w:r>
      <w:r w:rsidRPr="00544F1C">
        <w:rPr>
          <w:rFonts w:ascii="Times New Roman" w:hAnsi="Times New Roman" w:cs="Times New Roman"/>
        </w:rPr>
        <w:t xml:space="preserve">), oświadczam, że: </w:t>
      </w:r>
    </w:p>
    <w:p w14:paraId="3D142FAC" w14:textId="5E6911FB"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lastRenderedPageBreak/>
        <w:t xml:space="preserve">1. Jestem </w:t>
      </w:r>
      <w:r w:rsidRPr="00316A73">
        <w:rPr>
          <w:rFonts w:ascii="Times New Roman" w:hAnsi="Times New Roman" w:cs="Times New Roman"/>
          <w:b/>
          <w:bCs/>
        </w:rPr>
        <w:t>właścicielem</w:t>
      </w:r>
      <w:r w:rsidR="00CD22A9">
        <w:rPr>
          <w:rFonts w:ascii="Times New Roman" w:hAnsi="Times New Roman" w:cs="Times New Roman"/>
          <w:b/>
          <w:bCs/>
        </w:rPr>
        <w:t>*</w:t>
      </w:r>
      <w:r w:rsidRPr="00316A73">
        <w:rPr>
          <w:rFonts w:ascii="Times New Roman" w:hAnsi="Times New Roman" w:cs="Times New Roman"/>
          <w:b/>
          <w:bCs/>
        </w:rPr>
        <w:t>/współwłaścicielem</w:t>
      </w:r>
      <w:r w:rsidR="00CD22A9">
        <w:rPr>
          <w:rFonts w:ascii="Times New Roman" w:hAnsi="Times New Roman" w:cs="Times New Roman"/>
          <w:b/>
          <w:bCs/>
        </w:rPr>
        <w:t>*</w:t>
      </w:r>
      <w:r w:rsidRPr="00316A73">
        <w:rPr>
          <w:rFonts w:ascii="Times New Roman" w:hAnsi="Times New Roman" w:cs="Times New Roman"/>
          <w:b/>
          <w:bCs/>
        </w:rPr>
        <w:t>/posiadaczem</w:t>
      </w:r>
      <w:r w:rsidR="00CD22A9">
        <w:rPr>
          <w:rFonts w:ascii="Times New Roman" w:hAnsi="Times New Roman" w:cs="Times New Roman"/>
          <w:b/>
          <w:bCs/>
        </w:rPr>
        <w:t>*</w:t>
      </w:r>
      <w:r w:rsidR="00476D51">
        <w:rPr>
          <w:rFonts w:ascii="Times New Roman" w:hAnsi="Times New Roman" w:cs="Times New Roman"/>
        </w:rPr>
        <w:t xml:space="preserve"> </w:t>
      </w:r>
      <w:r w:rsidRPr="00544F1C">
        <w:rPr>
          <w:rFonts w:ascii="Times New Roman" w:hAnsi="Times New Roman" w:cs="Times New Roman"/>
        </w:rPr>
        <w:t>nieruchomości</w:t>
      </w:r>
      <w:r w:rsidR="00D139C4">
        <w:rPr>
          <w:rFonts w:ascii="Times New Roman" w:hAnsi="Times New Roman" w:cs="Times New Roman"/>
        </w:rPr>
        <w:t>,</w:t>
      </w:r>
      <w:r w:rsidRPr="00544F1C">
        <w:rPr>
          <w:rFonts w:ascii="Times New Roman" w:hAnsi="Times New Roman" w:cs="Times New Roman"/>
        </w:rPr>
        <w:t xml:space="preserve"> na której rosną</w:t>
      </w:r>
      <w:r w:rsidR="00D139C4">
        <w:rPr>
          <w:rFonts w:ascii="Times New Roman" w:hAnsi="Times New Roman" w:cs="Times New Roman"/>
        </w:rPr>
        <w:t xml:space="preserve"> </w:t>
      </w:r>
      <w:r w:rsidRPr="00544F1C">
        <w:rPr>
          <w:rFonts w:ascii="Times New Roman" w:hAnsi="Times New Roman" w:cs="Times New Roman"/>
        </w:rPr>
        <w:t xml:space="preserve">przeznaczone do usunięcia drzewa lub krzewy i </w:t>
      </w:r>
      <w:r w:rsidRPr="00316A73">
        <w:rPr>
          <w:rFonts w:ascii="Times New Roman" w:hAnsi="Times New Roman" w:cs="Times New Roman"/>
          <w:b/>
          <w:bCs/>
        </w:rPr>
        <w:t>załączam</w:t>
      </w:r>
      <w:r w:rsidR="00CD22A9">
        <w:rPr>
          <w:rFonts w:ascii="Times New Roman" w:hAnsi="Times New Roman" w:cs="Times New Roman"/>
          <w:b/>
          <w:bCs/>
        </w:rPr>
        <w:t>*</w:t>
      </w:r>
      <w:r w:rsidRPr="00316A73">
        <w:rPr>
          <w:rFonts w:ascii="Times New Roman" w:hAnsi="Times New Roman" w:cs="Times New Roman"/>
          <w:b/>
          <w:bCs/>
        </w:rPr>
        <w:t>/nie załączam</w:t>
      </w:r>
      <w:r w:rsidR="00CD22A9">
        <w:rPr>
          <w:rFonts w:ascii="Times New Roman" w:hAnsi="Times New Roman" w:cs="Times New Roman"/>
          <w:b/>
          <w:bCs/>
        </w:rPr>
        <w:t>*</w:t>
      </w:r>
      <w:r w:rsidRPr="00544F1C">
        <w:rPr>
          <w:rFonts w:ascii="Times New Roman" w:hAnsi="Times New Roman" w:cs="Times New Roman"/>
        </w:rPr>
        <w:t xml:space="preserve"> zgodę właściciela lub zgody pozostałych współwłaścicieli nieruchomości na wycinkę, potwierdzone ich własnoręcznymi podpisami na wniosku. </w:t>
      </w:r>
    </w:p>
    <w:p w14:paraId="21B21A36" w14:textId="1F72478F"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t xml:space="preserve">2. Wycięcie drzew nastąpi w celu </w:t>
      </w:r>
      <w:r w:rsidRPr="00316A73">
        <w:rPr>
          <w:rFonts w:ascii="Times New Roman" w:hAnsi="Times New Roman" w:cs="Times New Roman"/>
          <w:b/>
          <w:bCs/>
        </w:rPr>
        <w:t>związanym</w:t>
      </w:r>
      <w:r w:rsidR="00CD22A9">
        <w:rPr>
          <w:rFonts w:ascii="Times New Roman" w:hAnsi="Times New Roman" w:cs="Times New Roman"/>
          <w:b/>
          <w:bCs/>
        </w:rPr>
        <w:t>*</w:t>
      </w:r>
      <w:r w:rsidRPr="00316A73">
        <w:rPr>
          <w:rFonts w:ascii="Times New Roman" w:hAnsi="Times New Roman" w:cs="Times New Roman"/>
          <w:b/>
          <w:bCs/>
        </w:rPr>
        <w:t>/nie związanym</w:t>
      </w:r>
      <w:r w:rsidR="00CD22A9">
        <w:rPr>
          <w:rFonts w:ascii="Times New Roman" w:hAnsi="Times New Roman" w:cs="Times New Roman"/>
          <w:b/>
          <w:bCs/>
        </w:rPr>
        <w:t>*</w:t>
      </w:r>
      <w:r w:rsidRPr="00544F1C">
        <w:rPr>
          <w:rFonts w:ascii="Times New Roman" w:hAnsi="Times New Roman" w:cs="Times New Roman"/>
        </w:rPr>
        <w:t xml:space="preserve"> z prowadzeniem przeze mnie działalności gospodarczej. </w:t>
      </w:r>
    </w:p>
    <w:p w14:paraId="58F23F75" w14:textId="77777777"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t>3. Drzewa nie znajdują się na gruncie leśnym.</w:t>
      </w:r>
    </w:p>
    <w:p w14:paraId="28BF0320" w14:textId="5A7893E7"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t xml:space="preserve">4. Nieruchomość nie jest wpisana do rejestru zabytków. </w:t>
      </w:r>
    </w:p>
    <w:p w14:paraId="2CD277AB" w14:textId="60794E55" w:rsidR="00007586" w:rsidRPr="00544F1C" w:rsidRDefault="00007586" w:rsidP="00D139C4">
      <w:pPr>
        <w:spacing w:after="0"/>
        <w:jc w:val="both"/>
        <w:rPr>
          <w:rFonts w:ascii="Times New Roman" w:hAnsi="Times New Roman" w:cs="Times New Roman"/>
        </w:rPr>
      </w:pPr>
      <w:r w:rsidRPr="00544F1C">
        <w:rPr>
          <w:rFonts w:ascii="Times New Roman" w:hAnsi="Times New Roman" w:cs="Times New Roman"/>
        </w:rPr>
        <w:t>5. Zamierzam usunąć następujące gatunki i ilości drzew, o obwodach pni:</w:t>
      </w:r>
    </w:p>
    <w:tbl>
      <w:tblPr>
        <w:tblStyle w:val="Tabela-Siatka"/>
        <w:tblW w:w="9209" w:type="dxa"/>
        <w:tblLook w:val="04A0" w:firstRow="1" w:lastRow="0" w:firstColumn="1" w:lastColumn="0" w:noHBand="0" w:noVBand="1"/>
      </w:tblPr>
      <w:tblGrid>
        <w:gridCol w:w="2263"/>
        <w:gridCol w:w="1276"/>
        <w:gridCol w:w="5670"/>
      </w:tblGrid>
      <w:tr w:rsidR="00007586" w:rsidRPr="00544F1C" w14:paraId="74E826D7" w14:textId="77777777" w:rsidTr="00D139C4">
        <w:tc>
          <w:tcPr>
            <w:tcW w:w="2263" w:type="dxa"/>
          </w:tcPr>
          <w:p w14:paraId="312A9894" w14:textId="7AE2FF25" w:rsidR="00007586" w:rsidRPr="00D139C4" w:rsidRDefault="00D139C4" w:rsidP="00007586">
            <w:pPr>
              <w:rPr>
                <w:rFonts w:ascii="Times New Roman" w:hAnsi="Times New Roman" w:cs="Times New Roman"/>
                <w:b/>
                <w:bCs/>
                <w:i/>
                <w:iCs/>
              </w:rPr>
            </w:pPr>
            <w:r w:rsidRPr="00D139C4">
              <w:rPr>
                <w:rFonts w:ascii="Times New Roman" w:hAnsi="Times New Roman" w:cs="Times New Roman"/>
                <w:b/>
                <w:bCs/>
                <w:i/>
                <w:iCs/>
              </w:rPr>
              <w:t xml:space="preserve">Gatunek drzewa </w:t>
            </w:r>
          </w:p>
        </w:tc>
        <w:tc>
          <w:tcPr>
            <w:tcW w:w="1276" w:type="dxa"/>
          </w:tcPr>
          <w:p w14:paraId="4A2C2561" w14:textId="1408D7F2" w:rsidR="00007586" w:rsidRPr="00D139C4" w:rsidRDefault="00D139C4" w:rsidP="00007586">
            <w:pPr>
              <w:rPr>
                <w:rFonts w:ascii="Times New Roman" w:hAnsi="Times New Roman" w:cs="Times New Roman"/>
                <w:b/>
                <w:bCs/>
                <w:i/>
                <w:iCs/>
              </w:rPr>
            </w:pPr>
            <w:r w:rsidRPr="00D139C4">
              <w:rPr>
                <w:rFonts w:ascii="Times New Roman" w:hAnsi="Times New Roman" w:cs="Times New Roman"/>
                <w:b/>
                <w:bCs/>
                <w:i/>
                <w:iCs/>
              </w:rPr>
              <w:t xml:space="preserve">Ilość sztuk </w:t>
            </w:r>
          </w:p>
        </w:tc>
        <w:tc>
          <w:tcPr>
            <w:tcW w:w="5670" w:type="dxa"/>
          </w:tcPr>
          <w:p w14:paraId="1AA2DC3F" w14:textId="19B82E05" w:rsidR="00007586" w:rsidRPr="00D139C4" w:rsidRDefault="00D139C4" w:rsidP="00007586">
            <w:pPr>
              <w:rPr>
                <w:rFonts w:ascii="Times New Roman" w:hAnsi="Times New Roman" w:cs="Times New Roman"/>
                <w:b/>
                <w:bCs/>
                <w:i/>
                <w:iCs/>
              </w:rPr>
            </w:pPr>
            <w:r w:rsidRPr="00D139C4">
              <w:rPr>
                <w:rFonts w:ascii="Times New Roman" w:hAnsi="Times New Roman" w:cs="Times New Roman"/>
                <w:b/>
                <w:bCs/>
                <w:i/>
                <w:iCs/>
              </w:rPr>
              <w:t>Obwody pni drzew (w cm) mierzone na wysokości 130 cm</w:t>
            </w:r>
          </w:p>
        </w:tc>
      </w:tr>
      <w:tr w:rsidR="00007586" w:rsidRPr="00544F1C" w14:paraId="03884C1C" w14:textId="77777777" w:rsidTr="00D139C4">
        <w:trPr>
          <w:trHeight w:val="392"/>
        </w:trPr>
        <w:tc>
          <w:tcPr>
            <w:tcW w:w="2263" w:type="dxa"/>
          </w:tcPr>
          <w:p w14:paraId="0926EAAA" w14:textId="77777777" w:rsidR="00007586" w:rsidRPr="00544F1C" w:rsidRDefault="00007586" w:rsidP="00007586">
            <w:pPr>
              <w:rPr>
                <w:rFonts w:ascii="Times New Roman" w:hAnsi="Times New Roman" w:cs="Times New Roman"/>
              </w:rPr>
            </w:pPr>
          </w:p>
        </w:tc>
        <w:tc>
          <w:tcPr>
            <w:tcW w:w="1276" w:type="dxa"/>
          </w:tcPr>
          <w:p w14:paraId="3505263E" w14:textId="77777777" w:rsidR="00007586" w:rsidRPr="00544F1C" w:rsidRDefault="00007586" w:rsidP="00007586">
            <w:pPr>
              <w:rPr>
                <w:rFonts w:ascii="Times New Roman" w:hAnsi="Times New Roman" w:cs="Times New Roman"/>
              </w:rPr>
            </w:pPr>
          </w:p>
        </w:tc>
        <w:tc>
          <w:tcPr>
            <w:tcW w:w="5670" w:type="dxa"/>
          </w:tcPr>
          <w:p w14:paraId="2198F1FD" w14:textId="77777777" w:rsidR="00007586" w:rsidRPr="00544F1C" w:rsidRDefault="00007586" w:rsidP="00007586">
            <w:pPr>
              <w:rPr>
                <w:rFonts w:ascii="Times New Roman" w:hAnsi="Times New Roman" w:cs="Times New Roman"/>
              </w:rPr>
            </w:pPr>
          </w:p>
        </w:tc>
      </w:tr>
      <w:tr w:rsidR="00007586" w:rsidRPr="00544F1C" w14:paraId="38275292" w14:textId="77777777" w:rsidTr="00D139C4">
        <w:trPr>
          <w:trHeight w:val="439"/>
        </w:trPr>
        <w:tc>
          <w:tcPr>
            <w:tcW w:w="2263" w:type="dxa"/>
          </w:tcPr>
          <w:p w14:paraId="1EDC6F71" w14:textId="77777777" w:rsidR="00007586" w:rsidRPr="00544F1C" w:rsidRDefault="00007586" w:rsidP="00007586">
            <w:pPr>
              <w:rPr>
                <w:rFonts w:ascii="Times New Roman" w:hAnsi="Times New Roman" w:cs="Times New Roman"/>
              </w:rPr>
            </w:pPr>
          </w:p>
        </w:tc>
        <w:tc>
          <w:tcPr>
            <w:tcW w:w="1276" w:type="dxa"/>
          </w:tcPr>
          <w:p w14:paraId="09AC0E68" w14:textId="77777777" w:rsidR="00007586" w:rsidRPr="00544F1C" w:rsidRDefault="00007586" w:rsidP="00007586">
            <w:pPr>
              <w:rPr>
                <w:rFonts w:ascii="Times New Roman" w:hAnsi="Times New Roman" w:cs="Times New Roman"/>
              </w:rPr>
            </w:pPr>
          </w:p>
        </w:tc>
        <w:tc>
          <w:tcPr>
            <w:tcW w:w="5670" w:type="dxa"/>
          </w:tcPr>
          <w:p w14:paraId="28B162C8" w14:textId="77777777" w:rsidR="00007586" w:rsidRPr="00544F1C" w:rsidRDefault="00007586" w:rsidP="00007586">
            <w:pPr>
              <w:rPr>
                <w:rFonts w:ascii="Times New Roman" w:hAnsi="Times New Roman" w:cs="Times New Roman"/>
              </w:rPr>
            </w:pPr>
          </w:p>
        </w:tc>
      </w:tr>
      <w:tr w:rsidR="00007586" w:rsidRPr="00544F1C" w14:paraId="1727E5B6" w14:textId="77777777" w:rsidTr="00D139C4">
        <w:trPr>
          <w:trHeight w:val="403"/>
        </w:trPr>
        <w:tc>
          <w:tcPr>
            <w:tcW w:w="2263" w:type="dxa"/>
          </w:tcPr>
          <w:p w14:paraId="5797828E" w14:textId="77777777" w:rsidR="00007586" w:rsidRPr="00544F1C" w:rsidRDefault="00007586" w:rsidP="00007586">
            <w:pPr>
              <w:rPr>
                <w:rFonts w:ascii="Times New Roman" w:hAnsi="Times New Roman" w:cs="Times New Roman"/>
              </w:rPr>
            </w:pPr>
          </w:p>
        </w:tc>
        <w:tc>
          <w:tcPr>
            <w:tcW w:w="1276" w:type="dxa"/>
          </w:tcPr>
          <w:p w14:paraId="6A78616B" w14:textId="77777777" w:rsidR="00007586" w:rsidRPr="00544F1C" w:rsidRDefault="00007586" w:rsidP="00007586">
            <w:pPr>
              <w:rPr>
                <w:rFonts w:ascii="Times New Roman" w:hAnsi="Times New Roman" w:cs="Times New Roman"/>
              </w:rPr>
            </w:pPr>
          </w:p>
        </w:tc>
        <w:tc>
          <w:tcPr>
            <w:tcW w:w="5670" w:type="dxa"/>
          </w:tcPr>
          <w:p w14:paraId="273E2BED" w14:textId="77777777" w:rsidR="00007586" w:rsidRPr="00544F1C" w:rsidRDefault="00007586" w:rsidP="00007586">
            <w:pPr>
              <w:rPr>
                <w:rFonts w:ascii="Times New Roman" w:hAnsi="Times New Roman" w:cs="Times New Roman"/>
              </w:rPr>
            </w:pPr>
          </w:p>
        </w:tc>
      </w:tr>
      <w:tr w:rsidR="009A3A4D" w:rsidRPr="00544F1C" w14:paraId="60046E92" w14:textId="77777777" w:rsidTr="00D139C4">
        <w:trPr>
          <w:trHeight w:val="403"/>
        </w:trPr>
        <w:tc>
          <w:tcPr>
            <w:tcW w:w="2263" w:type="dxa"/>
          </w:tcPr>
          <w:p w14:paraId="5A04F670" w14:textId="77777777" w:rsidR="009A3A4D" w:rsidRPr="00544F1C" w:rsidRDefault="009A3A4D" w:rsidP="00007586">
            <w:pPr>
              <w:rPr>
                <w:rFonts w:ascii="Times New Roman" w:hAnsi="Times New Roman" w:cs="Times New Roman"/>
              </w:rPr>
            </w:pPr>
          </w:p>
        </w:tc>
        <w:tc>
          <w:tcPr>
            <w:tcW w:w="1276" w:type="dxa"/>
          </w:tcPr>
          <w:p w14:paraId="0B6F1E34" w14:textId="77777777" w:rsidR="009A3A4D" w:rsidRPr="00544F1C" w:rsidRDefault="009A3A4D" w:rsidP="00007586">
            <w:pPr>
              <w:rPr>
                <w:rFonts w:ascii="Times New Roman" w:hAnsi="Times New Roman" w:cs="Times New Roman"/>
              </w:rPr>
            </w:pPr>
          </w:p>
        </w:tc>
        <w:tc>
          <w:tcPr>
            <w:tcW w:w="5670" w:type="dxa"/>
          </w:tcPr>
          <w:p w14:paraId="40E65981" w14:textId="77777777" w:rsidR="009A3A4D" w:rsidRPr="00544F1C" w:rsidRDefault="009A3A4D" w:rsidP="00007586">
            <w:pPr>
              <w:rPr>
                <w:rFonts w:ascii="Times New Roman" w:hAnsi="Times New Roman" w:cs="Times New Roman"/>
              </w:rPr>
            </w:pPr>
          </w:p>
        </w:tc>
      </w:tr>
    </w:tbl>
    <w:p w14:paraId="23A21466" w14:textId="77777777" w:rsidR="00007586" w:rsidRPr="00544F1C" w:rsidRDefault="00007586" w:rsidP="00007586">
      <w:pPr>
        <w:spacing w:after="0"/>
        <w:rPr>
          <w:rFonts w:ascii="Times New Roman" w:hAnsi="Times New Roman" w:cs="Times New Roman"/>
        </w:rPr>
      </w:pPr>
    </w:p>
    <w:p w14:paraId="61CC91F6" w14:textId="0E730292" w:rsidR="00476D51" w:rsidRDefault="00007586" w:rsidP="009A3A4D">
      <w:pPr>
        <w:spacing w:after="0" w:line="240" w:lineRule="auto"/>
        <w:rPr>
          <w:rFonts w:ascii="Times New Roman" w:hAnsi="Times New Roman" w:cs="Times New Roman"/>
        </w:rPr>
      </w:pPr>
      <w:r w:rsidRPr="00544F1C">
        <w:rPr>
          <w:rFonts w:ascii="Times New Roman" w:hAnsi="Times New Roman" w:cs="Times New Roman"/>
        </w:rPr>
        <w:t>Wielkość powierzchni zajmowanej przez krzewy przeznaczone do usunięcia: ................</w:t>
      </w:r>
      <w:r w:rsidRPr="00544F1C">
        <w:rPr>
          <w:rFonts w:ascii="Times New Roman" w:hAnsi="Times New Roman" w:cs="Times New Roman"/>
        </w:rPr>
        <w:t>...............</w:t>
      </w:r>
      <w:r w:rsidRPr="00544F1C">
        <w:rPr>
          <w:rFonts w:ascii="Times New Roman" w:hAnsi="Times New Roman" w:cs="Times New Roman"/>
        </w:rPr>
        <w:t xml:space="preserve">. m2 </w:t>
      </w:r>
    </w:p>
    <w:p w14:paraId="51497160" w14:textId="119D7CE2" w:rsidR="00316A73" w:rsidRDefault="00476D51" w:rsidP="009A3A4D">
      <w:pPr>
        <w:spacing w:after="0" w:line="240" w:lineRule="auto"/>
        <w:rPr>
          <w:rFonts w:ascii="Times New Roman" w:hAnsi="Times New Roman" w:cs="Times New Roman"/>
        </w:rPr>
      </w:pPr>
      <w:r>
        <w:rPr>
          <w:rFonts w:ascii="Times New Roman" w:hAnsi="Times New Roman" w:cs="Times New Roman"/>
        </w:rPr>
        <w:t>o</w:t>
      </w:r>
      <w:r w:rsidR="00007586" w:rsidRPr="00544F1C">
        <w:rPr>
          <w:rFonts w:ascii="Times New Roman" w:hAnsi="Times New Roman" w:cs="Times New Roman"/>
        </w:rPr>
        <w:t xml:space="preserve"> gatunkach: ………………………………………………..………………………………</w:t>
      </w:r>
      <w:r w:rsidR="00316A73">
        <w:rPr>
          <w:rFonts w:ascii="Times New Roman" w:hAnsi="Times New Roman" w:cs="Times New Roman"/>
        </w:rPr>
        <w:t>…………</w:t>
      </w:r>
      <w:r w:rsidR="00007586" w:rsidRPr="00544F1C">
        <w:rPr>
          <w:rFonts w:ascii="Times New Roman" w:hAnsi="Times New Roman" w:cs="Times New Roman"/>
        </w:rPr>
        <w:t xml:space="preserve"> </w:t>
      </w:r>
    </w:p>
    <w:p w14:paraId="475A0A78" w14:textId="77777777" w:rsidR="00316A73" w:rsidRDefault="00316A73" w:rsidP="00007586">
      <w:pPr>
        <w:spacing w:after="0"/>
        <w:rPr>
          <w:rFonts w:ascii="Times New Roman" w:hAnsi="Times New Roman" w:cs="Times New Roman"/>
        </w:rPr>
      </w:pPr>
    </w:p>
    <w:p w14:paraId="23675DBA" w14:textId="1B67A650" w:rsidR="00316A73" w:rsidRDefault="00007586" w:rsidP="009A3A4D">
      <w:pPr>
        <w:spacing w:after="0" w:line="240" w:lineRule="auto"/>
        <w:rPr>
          <w:rFonts w:ascii="Times New Roman" w:hAnsi="Times New Roman" w:cs="Times New Roman"/>
        </w:rPr>
      </w:pPr>
      <w:r w:rsidRPr="00544F1C">
        <w:rPr>
          <w:rFonts w:ascii="Times New Roman" w:hAnsi="Times New Roman" w:cs="Times New Roman"/>
        </w:rPr>
        <w:t>6. Przeznaczenie terenu, na którym rosną drzewa lub krzewy (wymienić przeznaczenie nieruchomości zgodnie z użytkowaniem): ……………………………...............................……………………………………………………</w:t>
      </w:r>
      <w:r w:rsidR="00316A73">
        <w:rPr>
          <w:rFonts w:ascii="Times New Roman" w:hAnsi="Times New Roman" w:cs="Times New Roman"/>
        </w:rPr>
        <w:t>….</w:t>
      </w:r>
      <w:r w:rsidRPr="00544F1C">
        <w:rPr>
          <w:rFonts w:ascii="Times New Roman" w:hAnsi="Times New Roman" w:cs="Times New Roman"/>
        </w:rPr>
        <w:t xml:space="preserve"> </w:t>
      </w:r>
    </w:p>
    <w:p w14:paraId="794EDD51" w14:textId="3489C4F6" w:rsidR="00316A73" w:rsidRDefault="00007586" w:rsidP="009A3A4D">
      <w:pPr>
        <w:spacing w:after="0" w:line="240" w:lineRule="auto"/>
        <w:rPr>
          <w:rFonts w:ascii="Times New Roman" w:hAnsi="Times New Roman" w:cs="Times New Roman"/>
        </w:rPr>
      </w:pPr>
      <w:r w:rsidRPr="00544F1C">
        <w:rPr>
          <w:rFonts w:ascii="Times New Roman" w:hAnsi="Times New Roman" w:cs="Times New Roman"/>
        </w:rPr>
        <w:t>7. Przyczyna zamierzonego usunięcia drzew lub krzewów: …........................</w:t>
      </w:r>
      <w:r w:rsidRPr="00544F1C">
        <w:rPr>
          <w:rFonts w:ascii="Times New Roman" w:hAnsi="Times New Roman" w:cs="Times New Roman"/>
        </w:rPr>
        <w:t>...............</w:t>
      </w:r>
      <w:r w:rsidRPr="00544F1C">
        <w:rPr>
          <w:rFonts w:ascii="Times New Roman" w:hAnsi="Times New Roman" w:cs="Times New Roman"/>
        </w:rPr>
        <w:t>...........................</w:t>
      </w:r>
      <w:r w:rsidR="00316A73">
        <w:rPr>
          <w:rFonts w:ascii="Times New Roman" w:hAnsi="Times New Roman" w:cs="Times New Roman"/>
        </w:rPr>
        <w:t xml:space="preserve"> </w:t>
      </w:r>
      <w:r w:rsidRPr="00544F1C">
        <w:rPr>
          <w:rFonts w:ascii="Times New Roman" w:hAnsi="Times New Roman" w:cs="Times New Roman"/>
        </w:rPr>
        <w:t>…………………………………………………………………………………………………………………………………………………………</w:t>
      </w:r>
      <w:r w:rsidR="00316A73">
        <w:rPr>
          <w:rFonts w:ascii="Times New Roman" w:hAnsi="Times New Roman" w:cs="Times New Roman"/>
        </w:rPr>
        <w:t>……………………………………………………………</w:t>
      </w:r>
      <w:r w:rsidRPr="00544F1C">
        <w:rPr>
          <w:rFonts w:ascii="Times New Roman" w:hAnsi="Times New Roman" w:cs="Times New Roman"/>
        </w:rPr>
        <w:t>…</w:t>
      </w:r>
      <w:r w:rsidRPr="00544F1C">
        <w:rPr>
          <w:rFonts w:ascii="Times New Roman" w:hAnsi="Times New Roman" w:cs="Times New Roman"/>
        </w:rPr>
        <w:t xml:space="preserve"> ……………………………………………………………………………………………………………………………………………………………………………………</w:t>
      </w:r>
      <w:r w:rsidRPr="00544F1C">
        <w:rPr>
          <w:rFonts w:ascii="Times New Roman" w:hAnsi="Times New Roman" w:cs="Times New Roman"/>
        </w:rPr>
        <w:t>.</w:t>
      </w:r>
      <w:r w:rsidRPr="00544F1C">
        <w:rPr>
          <w:rFonts w:ascii="Times New Roman" w:hAnsi="Times New Roman" w:cs="Times New Roman"/>
        </w:rPr>
        <w:t>………………………………</w:t>
      </w:r>
      <w:r w:rsidR="00316A73">
        <w:rPr>
          <w:rFonts w:ascii="Times New Roman" w:hAnsi="Times New Roman" w:cs="Times New Roman"/>
        </w:rPr>
        <w:t>..</w:t>
      </w:r>
      <w:r w:rsidRPr="00544F1C">
        <w:rPr>
          <w:rFonts w:ascii="Times New Roman" w:hAnsi="Times New Roman" w:cs="Times New Roman"/>
        </w:rPr>
        <w:t xml:space="preserve">… </w:t>
      </w:r>
    </w:p>
    <w:p w14:paraId="0F721ED3" w14:textId="77777777" w:rsidR="00316A73" w:rsidRDefault="00316A73" w:rsidP="00007586">
      <w:pPr>
        <w:spacing w:after="0"/>
        <w:rPr>
          <w:rFonts w:ascii="Times New Roman" w:hAnsi="Times New Roman" w:cs="Times New Roman"/>
        </w:rPr>
      </w:pPr>
    </w:p>
    <w:p w14:paraId="574D9DCB" w14:textId="1C7A81F4" w:rsidR="00007586" w:rsidRDefault="00007586" w:rsidP="00007586">
      <w:pPr>
        <w:spacing w:after="0"/>
        <w:rPr>
          <w:rFonts w:ascii="Times New Roman" w:hAnsi="Times New Roman" w:cs="Times New Roman"/>
        </w:rPr>
      </w:pPr>
      <w:r w:rsidRPr="00544F1C">
        <w:rPr>
          <w:rFonts w:ascii="Times New Roman" w:hAnsi="Times New Roman" w:cs="Times New Roman"/>
        </w:rPr>
        <w:t>8. Termin zamierzonego usunięcia drzew lub krzewów: ….......................................</w:t>
      </w:r>
      <w:r w:rsidR="00316A73">
        <w:rPr>
          <w:rFonts w:ascii="Times New Roman" w:hAnsi="Times New Roman" w:cs="Times New Roman"/>
        </w:rPr>
        <w:t>.........................</w:t>
      </w:r>
      <w:r w:rsidRPr="00544F1C">
        <w:rPr>
          <w:rFonts w:ascii="Times New Roman" w:hAnsi="Times New Roman" w:cs="Times New Roman"/>
        </w:rPr>
        <w:t xml:space="preserve">...... </w:t>
      </w:r>
    </w:p>
    <w:p w14:paraId="5F06AB4B" w14:textId="77777777" w:rsidR="008F3D36" w:rsidRDefault="008F3D36" w:rsidP="00007586">
      <w:pPr>
        <w:spacing w:after="0"/>
        <w:rPr>
          <w:rFonts w:ascii="Times New Roman" w:hAnsi="Times New Roman" w:cs="Times New Roman"/>
        </w:rPr>
      </w:pPr>
    </w:p>
    <w:p w14:paraId="5B9ADE09" w14:textId="5D6B62C8" w:rsidR="00A63AD5" w:rsidRPr="00BB0801" w:rsidRDefault="008F3D36" w:rsidP="00BB0801">
      <w:pPr>
        <w:spacing w:after="0" w:line="360" w:lineRule="auto"/>
        <w:rPr>
          <w:rFonts w:ascii="Times New Roman" w:hAnsi="Times New Roman" w:cs="Times New Roman"/>
        </w:rPr>
      </w:pPr>
      <w:r w:rsidRPr="00BB0801">
        <w:rPr>
          <w:rFonts w:ascii="Times New Roman" w:hAnsi="Times New Roman" w:cs="Times New Roman"/>
        </w:rPr>
        <w:t>9.</w:t>
      </w:r>
      <w:r w:rsidRPr="00BB0801">
        <w:rPr>
          <w:rFonts w:ascii="Times New Roman" w:hAnsi="Times New Roman" w:cs="Times New Roman"/>
        </w:rPr>
        <w:t xml:space="preserve"> Posadzenie nowych drzew</w:t>
      </w:r>
      <w:r w:rsidRPr="00BB0801">
        <w:rPr>
          <w:rFonts w:ascii="Times New Roman" w:hAnsi="Times New Roman" w:cs="Times New Roman"/>
        </w:rPr>
        <w:t xml:space="preserve"> </w:t>
      </w:r>
      <w:r w:rsidRPr="00BB0801">
        <w:rPr>
          <w:rFonts w:ascii="Times New Roman" w:hAnsi="Times New Roman" w:cs="Times New Roman"/>
        </w:rPr>
        <w:t>nastąpi w terminie: ............</w:t>
      </w:r>
      <w:r w:rsidRPr="00BB0801">
        <w:rPr>
          <w:rFonts w:ascii="Times New Roman" w:hAnsi="Times New Roman" w:cs="Times New Roman"/>
        </w:rPr>
        <w:t>.................................</w:t>
      </w:r>
      <w:r w:rsidRPr="00BB0801">
        <w:rPr>
          <w:rFonts w:ascii="Times New Roman" w:hAnsi="Times New Roman" w:cs="Times New Roman"/>
        </w:rPr>
        <w:t>........................................</w:t>
      </w:r>
    </w:p>
    <w:tbl>
      <w:tblPr>
        <w:tblStyle w:val="Tabela-Siatka"/>
        <w:tblW w:w="8925" w:type="dxa"/>
        <w:tblLook w:val="04A0" w:firstRow="1" w:lastRow="0" w:firstColumn="1" w:lastColumn="0" w:noHBand="0" w:noVBand="1"/>
      </w:tblPr>
      <w:tblGrid>
        <w:gridCol w:w="2263"/>
        <w:gridCol w:w="1276"/>
        <w:gridCol w:w="2693"/>
        <w:gridCol w:w="2693"/>
      </w:tblGrid>
      <w:tr w:rsidR="00BB0801" w:rsidRPr="00544F1C" w14:paraId="345A70B7" w14:textId="185487A8" w:rsidTr="00BB0801">
        <w:trPr>
          <w:trHeight w:val="392"/>
        </w:trPr>
        <w:tc>
          <w:tcPr>
            <w:tcW w:w="2263" w:type="dxa"/>
          </w:tcPr>
          <w:p w14:paraId="38E6164A" w14:textId="28B33EDD" w:rsidR="00BB0801" w:rsidRPr="00544F1C" w:rsidRDefault="00BB0801" w:rsidP="003037B7">
            <w:pPr>
              <w:rPr>
                <w:rFonts w:ascii="Times New Roman" w:hAnsi="Times New Roman" w:cs="Times New Roman"/>
              </w:rPr>
            </w:pPr>
            <w:r>
              <w:rPr>
                <w:rFonts w:ascii="Times New Roman" w:hAnsi="Times New Roman" w:cs="Times New Roman"/>
              </w:rPr>
              <w:t xml:space="preserve">Gatunek drzew </w:t>
            </w:r>
          </w:p>
        </w:tc>
        <w:tc>
          <w:tcPr>
            <w:tcW w:w="1276" w:type="dxa"/>
          </w:tcPr>
          <w:p w14:paraId="6DF1E9A0" w14:textId="6460C95A" w:rsidR="00BB0801" w:rsidRPr="00544F1C" w:rsidRDefault="00BB0801" w:rsidP="003037B7">
            <w:pPr>
              <w:rPr>
                <w:rFonts w:ascii="Times New Roman" w:hAnsi="Times New Roman" w:cs="Times New Roman"/>
              </w:rPr>
            </w:pPr>
            <w:r>
              <w:rPr>
                <w:rFonts w:ascii="Times New Roman" w:hAnsi="Times New Roman" w:cs="Times New Roman"/>
              </w:rPr>
              <w:t xml:space="preserve">Ilość sztuk </w:t>
            </w:r>
          </w:p>
        </w:tc>
        <w:tc>
          <w:tcPr>
            <w:tcW w:w="2693" w:type="dxa"/>
          </w:tcPr>
          <w:p w14:paraId="749C89AC" w14:textId="595D7A0B" w:rsidR="00BB0801" w:rsidRPr="00544F1C" w:rsidRDefault="00BB0801" w:rsidP="003037B7">
            <w:pPr>
              <w:rPr>
                <w:rFonts w:ascii="Times New Roman" w:hAnsi="Times New Roman" w:cs="Times New Roman"/>
              </w:rPr>
            </w:pPr>
            <w:r>
              <w:rPr>
                <w:rFonts w:ascii="Times New Roman" w:hAnsi="Times New Roman" w:cs="Times New Roman"/>
              </w:rPr>
              <w:t xml:space="preserve">Nr działki w miejscowości </w:t>
            </w:r>
          </w:p>
        </w:tc>
        <w:tc>
          <w:tcPr>
            <w:tcW w:w="2693" w:type="dxa"/>
          </w:tcPr>
          <w:p w14:paraId="7DE4F758" w14:textId="364A57E8" w:rsidR="00BB0801" w:rsidRDefault="00BB0801" w:rsidP="003037B7">
            <w:pPr>
              <w:rPr>
                <w:rFonts w:ascii="Times New Roman" w:hAnsi="Times New Roman" w:cs="Times New Roman"/>
              </w:rPr>
            </w:pPr>
            <w:r>
              <w:rPr>
                <w:rFonts w:ascii="Times New Roman" w:hAnsi="Times New Roman" w:cs="Times New Roman"/>
              </w:rPr>
              <w:t xml:space="preserve">Obwód pnia na wysokości 100 cm od gruntu </w:t>
            </w:r>
          </w:p>
        </w:tc>
      </w:tr>
      <w:tr w:rsidR="00BB0801" w:rsidRPr="00544F1C" w14:paraId="4B919CC0" w14:textId="53F1D777" w:rsidTr="00BB0801">
        <w:trPr>
          <w:trHeight w:val="439"/>
        </w:trPr>
        <w:tc>
          <w:tcPr>
            <w:tcW w:w="2263" w:type="dxa"/>
          </w:tcPr>
          <w:p w14:paraId="0CA2DF3F" w14:textId="77777777" w:rsidR="00BB0801" w:rsidRPr="00544F1C" w:rsidRDefault="00BB0801" w:rsidP="003037B7">
            <w:pPr>
              <w:rPr>
                <w:rFonts w:ascii="Times New Roman" w:hAnsi="Times New Roman" w:cs="Times New Roman"/>
              </w:rPr>
            </w:pPr>
          </w:p>
        </w:tc>
        <w:tc>
          <w:tcPr>
            <w:tcW w:w="1276" w:type="dxa"/>
          </w:tcPr>
          <w:p w14:paraId="5F5B214B" w14:textId="77777777" w:rsidR="00BB0801" w:rsidRPr="00544F1C" w:rsidRDefault="00BB0801" w:rsidP="003037B7">
            <w:pPr>
              <w:rPr>
                <w:rFonts w:ascii="Times New Roman" w:hAnsi="Times New Roman" w:cs="Times New Roman"/>
              </w:rPr>
            </w:pPr>
          </w:p>
        </w:tc>
        <w:tc>
          <w:tcPr>
            <w:tcW w:w="2693" w:type="dxa"/>
          </w:tcPr>
          <w:p w14:paraId="461916EF" w14:textId="77777777" w:rsidR="00BB0801" w:rsidRPr="00544F1C" w:rsidRDefault="00BB0801" w:rsidP="003037B7">
            <w:pPr>
              <w:rPr>
                <w:rFonts w:ascii="Times New Roman" w:hAnsi="Times New Roman" w:cs="Times New Roman"/>
              </w:rPr>
            </w:pPr>
          </w:p>
        </w:tc>
        <w:tc>
          <w:tcPr>
            <w:tcW w:w="2693" w:type="dxa"/>
          </w:tcPr>
          <w:p w14:paraId="7FE3CAAA" w14:textId="77777777" w:rsidR="00BB0801" w:rsidRPr="00544F1C" w:rsidRDefault="00BB0801" w:rsidP="003037B7">
            <w:pPr>
              <w:rPr>
                <w:rFonts w:ascii="Times New Roman" w:hAnsi="Times New Roman" w:cs="Times New Roman"/>
              </w:rPr>
            </w:pPr>
          </w:p>
        </w:tc>
      </w:tr>
    </w:tbl>
    <w:p w14:paraId="64903AB6" w14:textId="35593FFE" w:rsidR="00CD22A9" w:rsidRPr="00544F1C" w:rsidRDefault="00CD22A9" w:rsidP="00CD22A9">
      <w:pPr>
        <w:spacing w:after="0"/>
        <w:rPr>
          <w:rFonts w:ascii="Times New Roman" w:hAnsi="Times New Roman" w:cs="Times New Roman"/>
        </w:rPr>
      </w:pPr>
      <w:r w:rsidRPr="00544F1C">
        <w:rPr>
          <w:rFonts w:ascii="Times New Roman" w:hAnsi="Times New Roman" w:cs="Times New Roman"/>
        </w:rPr>
        <w:tab/>
      </w:r>
      <w:r w:rsidRPr="00544F1C">
        <w:rPr>
          <w:rFonts w:ascii="Times New Roman" w:hAnsi="Times New Roman" w:cs="Times New Roman"/>
        </w:rPr>
        <w:tab/>
      </w:r>
      <w:r w:rsidRPr="00544F1C">
        <w:rPr>
          <w:rFonts w:ascii="Times New Roman" w:hAnsi="Times New Roman" w:cs="Times New Roman"/>
        </w:rPr>
        <w:tab/>
        <w:t xml:space="preserve"> </w:t>
      </w:r>
    </w:p>
    <w:p w14:paraId="47297501" w14:textId="70E0E268" w:rsidR="00316A73" w:rsidRDefault="008F3D36" w:rsidP="00007586">
      <w:pPr>
        <w:spacing w:after="0"/>
        <w:rPr>
          <w:rFonts w:ascii="Times New Roman" w:hAnsi="Times New Roman" w:cs="Times New Roman"/>
          <w:b/>
          <w:bCs/>
          <w:u w:val="single"/>
        </w:rPr>
      </w:pPr>
      <w:r>
        <w:rPr>
          <w:rFonts w:ascii="Times New Roman" w:hAnsi="Times New Roman" w:cs="Times New Roman"/>
          <w:b/>
          <w:bCs/>
          <w:u w:val="single"/>
        </w:rPr>
        <w:t>10</w:t>
      </w:r>
      <w:r w:rsidR="00D44FCA">
        <w:rPr>
          <w:rFonts w:ascii="Times New Roman" w:hAnsi="Times New Roman" w:cs="Times New Roman"/>
          <w:b/>
          <w:bCs/>
          <w:u w:val="single"/>
        </w:rPr>
        <w:t xml:space="preserve">. </w:t>
      </w:r>
      <w:r w:rsidR="00007586" w:rsidRPr="00CD22A9">
        <w:rPr>
          <w:rFonts w:ascii="Times New Roman" w:hAnsi="Times New Roman" w:cs="Times New Roman"/>
          <w:b/>
          <w:bCs/>
          <w:u w:val="single"/>
        </w:rPr>
        <w:t xml:space="preserve">W załączeniu przedkładam: </w:t>
      </w:r>
    </w:p>
    <w:p w14:paraId="64B36A42" w14:textId="77777777" w:rsidR="00476D51" w:rsidRDefault="00476D51" w:rsidP="00007586">
      <w:pPr>
        <w:spacing w:after="0"/>
        <w:rPr>
          <w:rFonts w:ascii="Times New Roman" w:hAnsi="Times New Roman" w:cs="Times New Roman"/>
          <w:b/>
          <w:bCs/>
          <w:u w:val="single"/>
        </w:rPr>
      </w:pPr>
    </w:p>
    <w:tbl>
      <w:tblPr>
        <w:tblStyle w:val="Tabela-Siatka"/>
        <w:tblW w:w="0" w:type="auto"/>
        <w:tblLook w:val="04A0" w:firstRow="1" w:lastRow="0" w:firstColumn="1" w:lastColumn="0" w:noHBand="0" w:noVBand="1"/>
      </w:tblPr>
      <w:tblGrid>
        <w:gridCol w:w="562"/>
        <w:gridCol w:w="8500"/>
      </w:tblGrid>
      <w:tr w:rsidR="00476D51" w14:paraId="567DB025" w14:textId="77777777" w:rsidTr="00666882">
        <w:tc>
          <w:tcPr>
            <w:tcW w:w="562" w:type="dxa"/>
          </w:tcPr>
          <w:p w14:paraId="77CDDE3A" w14:textId="77777777" w:rsidR="00476D51" w:rsidRPr="00666882" w:rsidRDefault="00476D51" w:rsidP="00007586">
            <w:pPr>
              <w:rPr>
                <w:rFonts w:ascii="Times New Roman" w:hAnsi="Times New Roman" w:cs="Times New Roman"/>
                <w:b/>
                <w:bCs/>
                <w:sz w:val="20"/>
                <w:szCs w:val="20"/>
                <w:u w:val="single"/>
              </w:rPr>
            </w:pPr>
          </w:p>
        </w:tc>
        <w:tc>
          <w:tcPr>
            <w:tcW w:w="8500" w:type="dxa"/>
          </w:tcPr>
          <w:p w14:paraId="2FD34152" w14:textId="294D0513" w:rsidR="00476D51" w:rsidRPr="00666882" w:rsidRDefault="00666882" w:rsidP="00007586">
            <w:pPr>
              <w:rPr>
                <w:rFonts w:ascii="Times New Roman" w:hAnsi="Times New Roman" w:cs="Times New Roman"/>
                <w:b/>
                <w:bCs/>
                <w:sz w:val="20"/>
                <w:szCs w:val="20"/>
              </w:rPr>
            </w:pPr>
            <w:r w:rsidRPr="00666882">
              <w:rPr>
                <w:rFonts w:ascii="Times New Roman" w:hAnsi="Times New Roman" w:cs="Times New Roman"/>
                <w:b/>
                <w:bCs/>
                <w:sz w:val="20"/>
                <w:szCs w:val="20"/>
              </w:rPr>
              <w:t xml:space="preserve">Wybrać właściwe </w:t>
            </w:r>
          </w:p>
        </w:tc>
      </w:tr>
      <w:tr w:rsidR="00476D51" w14:paraId="403DDA23" w14:textId="77777777" w:rsidTr="00666882">
        <w:tc>
          <w:tcPr>
            <w:tcW w:w="562" w:type="dxa"/>
          </w:tcPr>
          <w:p w14:paraId="2EDB4E9D" w14:textId="28B40405"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1</w:t>
            </w:r>
          </w:p>
        </w:tc>
        <w:tc>
          <w:tcPr>
            <w:tcW w:w="8500" w:type="dxa"/>
          </w:tcPr>
          <w:p w14:paraId="2E63A857" w14:textId="17173211" w:rsidR="00476D51" w:rsidRPr="00666882" w:rsidRDefault="00666882" w:rsidP="00666882">
            <w:pPr>
              <w:jc w:val="both"/>
              <w:rPr>
                <w:rFonts w:ascii="Times New Roman" w:hAnsi="Times New Roman" w:cs="Times New Roman"/>
                <w:b/>
                <w:bCs/>
                <w:sz w:val="20"/>
                <w:szCs w:val="20"/>
                <w:u w:val="single"/>
              </w:rPr>
            </w:pPr>
            <w:r w:rsidRPr="00666882">
              <w:rPr>
                <w:sz w:val="20"/>
                <w:szCs w:val="20"/>
              </w:rPr>
              <w:t>Zgodę właściciela nieruchomości na usunięcie wnioskowanych drzew/krzewów</w:t>
            </w:r>
          </w:p>
        </w:tc>
      </w:tr>
      <w:tr w:rsidR="00476D51" w14:paraId="646D85FC" w14:textId="77777777" w:rsidTr="00666882">
        <w:tc>
          <w:tcPr>
            <w:tcW w:w="562" w:type="dxa"/>
          </w:tcPr>
          <w:p w14:paraId="1FE643F6" w14:textId="1D0B0365"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2</w:t>
            </w:r>
          </w:p>
        </w:tc>
        <w:tc>
          <w:tcPr>
            <w:tcW w:w="8500" w:type="dxa"/>
          </w:tcPr>
          <w:p w14:paraId="5FCA06A3" w14:textId="7D4C2BF8" w:rsidR="00476D51" w:rsidRPr="00666882" w:rsidRDefault="00666882" w:rsidP="00666882">
            <w:pPr>
              <w:jc w:val="both"/>
              <w:rPr>
                <w:rFonts w:ascii="Times New Roman" w:hAnsi="Times New Roman" w:cs="Times New Roman"/>
                <w:b/>
                <w:bCs/>
                <w:sz w:val="20"/>
                <w:szCs w:val="20"/>
                <w:u w:val="single"/>
              </w:rPr>
            </w:pPr>
            <w:r w:rsidRPr="00666882">
              <w:rPr>
                <w:sz w:val="20"/>
                <w:szCs w:val="20"/>
              </w:rPr>
              <w:t>W przypadku gdy nieruchomość stanowi współwłasność – zgodę wszystkich współwłaścicieli ze wskazaniem ich adresów do korespondencji.</w:t>
            </w:r>
          </w:p>
        </w:tc>
      </w:tr>
      <w:tr w:rsidR="00476D51" w14:paraId="5BAC42B3" w14:textId="77777777" w:rsidTr="00666882">
        <w:tc>
          <w:tcPr>
            <w:tcW w:w="562" w:type="dxa"/>
          </w:tcPr>
          <w:p w14:paraId="58BA0E87" w14:textId="4A8DE96C"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3</w:t>
            </w:r>
          </w:p>
        </w:tc>
        <w:tc>
          <w:tcPr>
            <w:tcW w:w="8500" w:type="dxa"/>
          </w:tcPr>
          <w:p w14:paraId="74CC4627" w14:textId="023441D0" w:rsidR="00476D51" w:rsidRPr="00666882" w:rsidRDefault="00666882" w:rsidP="00666882">
            <w:pPr>
              <w:jc w:val="both"/>
              <w:rPr>
                <w:rFonts w:ascii="Times New Roman" w:hAnsi="Times New Roman" w:cs="Times New Roman"/>
                <w:b/>
                <w:bCs/>
                <w:sz w:val="20"/>
                <w:szCs w:val="20"/>
                <w:u w:val="single"/>
              </w:rPr>
            </w:pPr>
            <w:r w:rsidRPr="00666882">
              <w:rPr>
                <w:sz w:val="20"/>
                <w:szCs w:val="20"/>
              </w:rPr>
              <w:t>Rysunek, mapę określającą usytuowanie drzewa/krzewu w odniesieniu do granic nieruchomości i obiektów budowlanych istniejących lub projektowanych na tej nieruchomości.</w:t>
            </w:r>
          </w:p>
        </w:tc>
      </w:tr>
      <w:tr w:rsidR="00476D51" w14:paraId="66C34D73" w14:textId="77777777" w:rsidTr="00666882">
        <w:tc>
          <w:tcPr>
            <w:tcW w:w="562" w:type="dxa"/>
          </w:tcPr>
          <w:p w14:paraId="7A87A2AB" w14:textId="4140A2C2"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4</w:t>
            </w:r>
          </w:p>
        </w:tc>
        <w:tc>
          <w:tcPr>
            <w:tcW w:w="8500" w:type="dxa"/>
          </w:tcPr>
          <w:p w14:paraId="40786B90" w14:textId="09B6298C" w:rsidR="00476D51" w:rsidRPr="00666882" w:rsidRDefault="00666882" w:rsidP="00666882">
            <w:pPr>
              <w:jc w:val="both"/>
              <w:rPr>
                <w:rFonts w:ascii="Times New Roman" w:hAnsi="Times New Roman" w:cs="Times New Roman"/>
                <w:b/>
                <w:bCs/>
                <w:sz w:val="20"/>
                <w:szCs w:val="20"/>
                <w:u w:val="single"/>
              </w:rPr>
            </w:pPr>
            <w:r w:rsidRPr="00666882">
              <w:rPr>
                <w:sz w:val="20"/>
                <w:szCs w:val="20"/>
              </w:rPr>
              <w:t>Projekt zagospodarowania działki lub terenu (wykonany przez projektanta posiadającego odpowiednie uprawnienia budowlane) w przypadku realizacji inwestycji, dla której jest on wymagany zgodnie z ustawa z dnia 7 lipca 1994 r. – Prawo budowlane – określające usytuowanie drzewa lub krzewu w odniesieniu do granic nieruchomości i obiektów budowlanych istniejących lub projektowanych na tej nieruchomości.</w:t>
            </w:r>
          </w:p>
        </w:tc>
      </w:tr>
      <w:tr w:rsidR="00476D51" w14:paraId="649A763F" w14:textId="77777777" w:rsidTr="00666882">
        <w:tc>
          <w:tcPr>
            <w:tcW w:w="562" w:type="dxa"/>
          </w:tcPr>
          <w:p w14:paraId="6D7F2252" w14:textId="67B0D41A"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5</w:t>
            </w:r>
          </w:p>
        </w:tc>
        <w:tc>
          <w:tcPr>
            <w:tcW w:w="8500" w:type="dxa"/>
          </w:tcPr>
          <w:p w14:paraId="4154930F" w14:textId="13274741" w:rsidR="00476D51" w:rsidRPr="00666882" w:rsidRDefault="00666882" w:rsidP="00666882">
            <w:pPr>
              <w:jc w:val="both"/>
              <w:rPr>
                <w:rFonts w:ascii="Times New Roman" w:hAnsi="Times New Roman" w:cs="Times New Roman"/>
                <w:b/>
                <w:bCs/>
                <w:sz w:val="20"/>
                <w:szCs w:val="20"/>
                <w:u w:val="single"/>
              </w:rPr>
            </w:pPr>
            <w:r w:rsidRPr="00666882">
              <w:rPr>
                <w:sz w:val="20"/>
                <w:szCs w:val="20"/>
              </w:rPr>
              <w:t>Oświadczenie o posiadanym prawie własności urządzeń, o których mowa w art. 49 § 1 Kodeksu cywilnego.</w:t>
            </w:r>
          </w:p>
        </w:tc>
      </w:tr>
      <w:tr w:rsidR="00476D51" w14:paraId="7C7791DF" w14:textId="77777777" w:rsidTr="00666882">
        <w:tc>
          <w:tcPr>
            <w:tcW w:w="562" w:type="dxa"/>
          </w:tcPr>
          <w:p w14:paraId="14B739E3" w14:textId="05C5CB4E"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6</w:t>
            </w:r>
          </w:p>
        </w:tc>
        <w:tc>
          <w:tcPr>
            <w:tcW w:w="8500" w:type="dxa"/>
          </w:tcPr>
          <w:p w14:paraId="54347BA0" w14:textId="3B789A96" w:rsidR="00476D51" w:rsidRPr="00666882" w:rsidRDefault="00666882" w:rsidP="00666882">
            <w:pPr>
              <w:jc w:val="both"/>
              <w:rPr>
                <w:rFonts w:ascii="Times New Roman" w:hAnsi="Times New Roman" w:cs="Times New Roman"/>
                <w:b/>
                <w:bCs/>
                <w:sz w:val="20"/>
                <w:szCs w:val="20"/>
                <w:u w:val="single"/>
              </w:rPr>
            </w:pPr>
            <w:r w:rsidRPr="00666882">
              <w:rPr>
                <w:sz w:val="20"/>
                <w:szCs w:val="20"/>
              </w:rPr>
              <w:t>Oświadczenie o udostepnieniu informacji, o których mowa w art.83 ust. 4 ustawy o ochronie przyrody (dotyczy Spółdzielni mieszkaniowych oraz Wspólnot Mieszkaniowych)</w:t>
            </w:r>
          </w:p>
        </w:tc>
      </w:tr>
      <w:tr w:rsidR="00476D51" w14:paraId="38BDFAA5" w14:textId="77777777" w:rsidTr="00666882">
        <w:tc>
          <w:tcPr>
            <w:tcW w:w="562" w:type="dxa"/>
          </w:tcPr>
          <w:p w14:paraId="122415AB" w14:textId="10152B5B"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7</w:t>
            </w:r>
          </w:p>
        </w:tc>
        <w:tc>
          <w:tcPr>
            <w:tcW w:w="8500" w:type="dxa"/>
          </w:tcPr>
          <w:p w14:paraId="0D600C21" w14:textId="10FC77CE" w:rsidR="00476D51" w:rsidRPr="00666882" w:rsidRDefault="00666882" w:rsidP="00666882">
            <w:pPr>
              <w:jc w:val="both"/>
              <w:rPr>
                <w:rFonts w:ascii="Times New Roman" w:hAnsi="Times New Roman" w:cs="Times New Roman"/>
                <w:b/>
                <w:bCs/>
                <w:sz w:val="20"/>
                <w:szCs w:val="20"/>
                <w:u w:val="single"/>
              </w:rPr>
            </w:pPr>
            <w:r w:rsidRPr="00666882">
              <w:rPr>
                <w:sz w:val="20"/>
                <w:szCs w:val="20"/>
              </w:rPr>
              <w:t>Oświadczenie o posiadanym tytule prawnym władania nieruchomością o którym mowa w art. 83b ust.2 ustawy o ochronie przyrody</w:t>
            </w:r>
          </w:p>
        </w:tc>
      </w:tr>
      <w:tr w:rsidR="00476D51" w14:paraId="7FFCB89E" w14:textId="77777777" w:rsidTr="00666882">
        <w:tc>
          <w:tcPr>
            <w:tcW w:w="562" w:type="dxa"/>
          </w:tcPr>
          <w:p w14:paraId="6B456FAB" w14:textId="172D087E"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lastRenderedPageBreak/>
              <w:t>8</w:t>
            </w:r>
          </w:p>
        </w:tc>
        <w:tc>
          <w:tcPr>
            <w:tcW w:w="8500" w:type="dxa"/>
          </w:tcPr>
          <w:p w14:paraId="61D9EA41" w14:textId="67416964" w:rsidR="00476D51" w:rsidRPr="00666882" w:rsidRDefault="00666882" w:rsidP="00666882">
            <w:pPr>
              <w:jc w:val="both"/>
              <w:rPr>
                <w:rFonts w:ascii="Times New Roman" w:hAnsi="Times New Roman" w:cs="Times New Roman"/>
                <w:b/>
                <w:bCs/>
                <w:sz w:val="20"/>
                <w:szCs w:val="20"/>
                <w:u w:val="single"/>
              </w:rPr>
            </w:pPr>
            <w:r w:rsidRPr="00666882">
              <w:rPr>
                <w:sz w:val="20"/>
                <w:szCs w:val="20"/>
              </w:rPr>
              <w:t>Projekt planu nasadzeń zastępczych, o których mowa w art. 83 b ust. 9, lit. a) ustawy o ochronie przyrody</w:t>
            </w:r>
          </w:p>
        </w:tc>
      </w:tr>
      <w:tr w:rsidR="00476D51" w14:paraId="74A2EEF4" w14:textId="77777777" w:rsidTr="00666882">
        <w:tc>
          <w:tcPr>
            <w:tcW w:w="562" w:type="dxa"/>
          </w:tcPr>
          <w:p w14:paraId="1D439304" w14:textId="35AB99B9"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9</w:t>
            </w:r>
          </w:p>
        </w:tc>
        <w:tc>
          <w:tcPr>
            <w:tcW w:w="8500" w:type="dxa"/>
          </w:tcPr>
          <w:p w14:paraId="446BBF9E" w14:textId="645EB975" w:rsidR="00476D51" w:rsidRPr="00666882" w:rsidRDefault="00666882" w:rsidP="00666882">
            <w:pPr>
              <w:jc w:val="both"/>
              <w:rPr>
                <w:rFonts w:ascii="Times New Roman" w:hAnsi="Times New Roman" w:cs="Times New Roman"/>
                <w:b/>
                <w:bCs/>
                <w:sz w:val="20"/>
                <w:szCs w:val="20"/>
                <w:u w:val="single"/>
              </w:rPr>
            </w:pPr>
            <w:r w:rsidRPr="00666882">
              <w:rPr>
                <w:sz w:val="20"/>
                <w:szCs w:val="20"/>
              </w:rPr>
              <w:t>Projekt planu przesadzenia drzewa lub krzewu, o którym mowa w art. 83b ust.9 lit.b) ustawy o ochronie przyrody.</w:t>
            </w:r>
          </w:p>
        </w:tc>
      </w:tr>
      <w:tr w:rsidR="00476D51" w14:paraId="206D1370" w14:textId="77777777" w:rsidTr="00666882">
        <w:tc>
          <w:tcPr>
            <w:tcW w:w="562" w:type="dxa"/>
          </w:tcPr>
          <w:p w14:paraId="29B60FB0" w14:textId="78375293"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10</w:t>
            </w:r>
          </w:p>
        </w:tc>
        <w:tc>
          <w:tcPr>
            <w:tcW w:w="8500" w:type="dxa"/>
          </w:tcPr>
          <w:p w14:paraId="48848EF4" w14:textId="24A60287" w:rsidR="00476D51" w:rsidRPr="00666882" w:rsidRDefault="00666882" w:rsidP="00666882">
            <w:pPr>
              <w:jc w:val="both"/>
              <w:rPr>
                <w:rFonts w:ascii="Times New Roman" w:hAnsi="Times New Roman" w:cs="Times New Roman"/>
                <w:b/>
                <w:bCs/>
                <w:sz w:val="20"/>
                <w:szCs w:val="20"/>
                <w:u w:val="single"/>
              </w:rPr>
            </w:pPr>
            <w:r w:rsidRPr="00666882">
              <w:rPr>
                <w:sz w:val="20"/>
                <w:szCs w:val="20"/>
              </w:rPr>
              <w:t>Decyzję o środowiskowych uwarunkowaniach albo postanowienie w sprawie uzgodnienia warunków realizacji przedsięwzięcia w zakresie oddziaływania na obszar Natura 2000 (art.83b ust.10, ustawy o ochronie przyrody)</w:t>
            </w:r>
          </w:p>
        </w:tc>
      </w:tr>
      <w:tr w:rsidR="00476D51" w14:paraId="0C7A994E" w14:textId="77777777" w:rsidTr="00666882">
        <w:tc>
          <w:tcPr>
            <w:tcW w:w="562" w:type="dxa"/>
          </w:tcPr>
          <w:p w14:paraId="138F7FA4" w14:textId="0F7A002B"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11</w:t>
            </w:r>
          </w:p>
        </w:tc>
        <w:tc>
          <w:tcPr>
            <w:tcW w:w="8500" w:type="dxa"/>
          </w:tcPr>
          <w:p w14:paraId="032062CA" w14:textId="732F1FA7" w:rsidR="00476D51" w:rsidRPr="00666882" w:rsidRDefault="00666882" w:rsidP="00666882">
            <w:pPr>
              <w:jc w:val="both"/>
              <w:rPr>
                <w:rFonts w:ascii="Times New Roman" w:hAnsi="Times New Roman" w:cs="Times New Roman"/>
                <w:b/>
                <w:bCs/>
                <w:sz w:val="20"/>
                <w:szCs w:val="20"/>
                <w:u w:val="single"/>
              </w:rPr>
            </w:pPr>
            <w:r w:rsidRPr="00666882">
              <w:rPr>
                <w:sz w:val="20"/>
                <w:szCs w:val="20"/>
              </w:rPr>
              <w:t>Zezwolenie w stosunku do gatunków chronionych na czynności podlegające zakazom określonym a art. 51 ust.1 pkt. 1-4 i 10 oraz w art. 52 ust. 1 pkt 1, 3, 7 ,8 ,12 ,13 i 15 art.83b ust.11 ustawy o ochronie przyrody, jeżeli zostało wydane</w:t>
            </w:r>
          </w:p>
        </w:tc>
      </w:tr>
      <w:tr w:rsidR="00476D51" w14:paraId="51B7079F" w14:textId="77777777" w:rsidTr="00666882">
        <w:tc>
          <w:tcPr>
            <w:tcW w:w="562" w:type="dxa"/>
          </w:tcPr>
          <w:p w14:paraId="56580879" w14:textId="04665E10" w:rsidR="00476D51" w:rsidRPr="00666882" w:rsidRDefault="00666882" w:rsidP="00007586">
            <w:pPr>
              <w:rPr>
                <w:rFonts w:ascii="Times New Roman" w:hAnsi="Times New Roman" w:cs="Times New Roman"/>
                <w:sz w:val="20"/>
                <w:szCs w:val="20"/>
              </w:rPr>
            </w:pPr>
            <w:r w:rsidRPr="00666882">
              <w:rPr>
                <w:rFonts w:ascii="Times New Roman" w:hAnsi="Times New Roman" w:cs="Times New Roman"/>
                <w:sz w:val="20"/>
                <w:szCs w:val="20"/>
              </w:rPr>
              <w:t>12</w:t>
            </w:r>
          </w:p>
        </w:tc>
        <w:tc>
          <w:tcPr>
            <w:tcW w:w="8500" w:type="dxa"/>
          </w:tcPr>
          <w:p w14:paraId="0A49F134" w14:textId="49375E1C" w:rsidR="00476D51" w:rsidRPr="00666882" w:rsidRDefault="00666882" w:rsidP="00666882">
            <w:pPr>
              <w:jc w:val="both"/>
              <w:rPr>
                <w:rFonts w:ascii="Times New Roman" w:hAnsi="Times New Roman" w:cs="Times New Roman"/>
                <w:b/>
                <w:bCs/>
                <w:sz w:val="20"/>
                <w:szCs w:val="20"/>
                <w:u w:val="single"/>
              </w:rPr>
            </w:pPr>
            <w:r w:rsidRPr="00666882">
              <w:rPr>
                <w:sz w:val="20"/>
                <w:szCs w:val="20"/>
              </w:rPr>
              <w:t>W przypadku działania przez pełnomocnika – oryginał lub uwierzytelniony, zgodnie z art. 33 § 3 k.p.a. odpis pełnomocnictwa do składania oświadczeń woli wraz z oryginałem lub uwierzytelniona kopią dowodu zapłaty opłaty skarbowej od udzielonego pełnomocnictwa.</w:t>
            </w:r>
          </w:p>
        </w:tc>
      </w:tr>
    </w:tbl>
    <w:p w14:paraId="6A5B0210" w14:textId="77777777" w:rsidR="00476D51" w:rsidRDefault="00476D51" w:rsidP="00007586">
      <w:pPr>
        <w:spacing w:after="0"/>
        <w:rPr>
          <w:rFonts w:ascii="Times New Roman" w:hAnsi="Times New Roman" w:cs="Times New Roman"/>
          <w:b/>
          <w:bCs/>
          <w:u w:val="single"/>
        </w:rPr>
      </w:pPr>
    </w:p>
    <w:p w14:paraId="7334B1B3" w14:textId="77777777" w:rsidR="00476D51" w:rsidRDefault="00476D51" w:rsidP="00007586">
      <w:pPr>
        <w:spacing w:after="0"/>
        <w:rPr>
          <w:rFonts w:ascii="Times New Roman" w:hAnsi="Times New Roman" w:cs="Times New Roman"/>
          <w:b/>
          <w:bCs/>
          <w:u w:val="single"/>
        </w:rPr>
      </w:pPr>
    </w:p>
    <w:p w14:paraId="46582936" w14:textId="04A9E236" w:rsidR="00D44FCA" w:rsidRPr="00544F1C" w:rsidRDefault="00D44FCA" w:rsidP="00D44FCA">
      <w:pPr>
        <w:spacing w:after="0"/>
        <w:rPr>
          <w:rFonts w:ascii="Times New Roman" w:hAnsi="Times New Roman" w:cs="Times New Roman"/>
        </w:rPr>
      </w:pPr>
      <w:r>
        <w:rPr>
          <w:rFonts w:ascii="Times New Roman" w:hAnsi="Times New Roman" w:cs="Times New Roman"/>
        </w:rPr>
        <w:t xml:space="preserve">                                                                                      </w:t>
      </w:r>
      <w:r w:rsidRPr="00544F1C">
        <w:rPr>
          <w:rFonts w:ascii="Times New Roman" w:hAnsi="Times New Roman" w:cs="Times New Roman"/>
        </w:rPr>
        <w:t>…………………………………………………..</w:t>
      </w:r>
    </w:p>
    <w:p w14:paraId="3F31DD0D" w14:textId="659D802F" w:rsidR="00D44FCA" w:rsidRPr="00D44FCA" w:rsidRDefault="00D44FCA" w:rsidP="00D44FCA">
      <w:pPr>
        <w:spacing w:after="0"/>
        <w:rPr>
          <w:rFonts w:ascii="Times New Roman" w:hAnsi="Times New Roman" w:cs="Times New Roman"/>
          <w:b/>
          <w:bCs/>
        </w:rPr>
      </w:pPr>
      <w:r>
        <w:rPr>
          <w:rFonts w:ascii="Times New Roman" w:hAnsi="Times New Roman" w:cs="Times New Roman"/>
          <w:b/>
          <w:bCs/>
        </w:rPr>
        <w:t xml:space="preserve">                                                                                                                    Czytelny p</w:t>
      </w:r>
      <w:r w:rsidRPr="00D44FCA">
        <w:rPr>
          <w:rFonts w:ascii="Times New Roman" w:hAnsi="Times New Roman" w:cs="Times New Roman"/>
          <w:b/>
          <w:bCs/>
        </w:rPr>
        <w:t xml:space="preserve">odpis </w:t>
      </w:r>
    </w:p>
    <w:p w14:paraId="76FA0CCB" w14:textId="77777777" w:rsidR="00D44FCA" w:rsidRPr="00544F1C" w:rsidRDefault="00D44FCA" w:rsidP="00D44FCA">
      <w:pPr>
        <w:spacing w:after="0"/>
        <w:rPr>
          <w:rFonts w:ascii="Times New Roman" w:hAnsi="Times New Roman" w:cs="Times New Roman"/>
        </w:rPr>
      </w:pPr>
    </w:p>
    <w:p w14:paraId="56BF9783" w14:textId="77777777" w:rsidR="009A3A4D" w:rsidRDefault="00D44FCA" w:rsidP="00D44FCA">
      <w:pPr>
        <w:spacing w:after="0"/>
        <w:rPr>
          <w:rFonts w:ascii="Times New Roman" w:hAnsi="Times New Roman" w:cs="Times New Roman"/>
        </w:rPr>
      </w:pPr>
      <w:r w:rsidRPr="00544F1C">
        <w:rPr>
          <w:rFonts w:ascii="Times New Roman" w:hAnsi="Times New Roman" w:cs="Times New Roman"/>
        </w:rPr>
        <w:t xml:space="preserve">………………………………………………….….            </w:t>
      </w:r>
      <w:r>
        <w:rPr>
          <w:rFonts w:ascii="Times New Roman" w:hAnsi="Times New Roman" w:cs="Times New Roman"/>
        </w:rPr>
        <w:t>…………………………………………….</w:t>
      </w:r>
      <w:r w:rsidRPr="00544F1C">
        <w:rPr>
          <w:rFonts w:ascii="Times New Roman" w:hAnsi="Times New Roman" w:cs="Times New Roman"/>
        </w:rPr>
        <w:t xml:space="preserve">   </w:t>
      </w:r>
    </w:p>
    <w:p w14:paraId="71C9B61D" w14:textId="6D3649F1" w:rsidR="00D44FCA" w:rsidRDefault="00D44FCA" w:rsidP="00D44FCA">
      <w:pPr>
        <w:spacing w:after="0"/>
        <w:rPr>
          <w:rFonts w:ascii="Times New Roman" w:hAnsi="Times New Roman" w:cs="Times New Roman"/>
        </w:rPr>
      </w:pPr>
      <w:r w:rsidRPr="00544F1C">
        <w:rPr>
          <w:rFonts w:ascii="Times New Roman" w:hAnsi="Times New Roman" w:cs="Times New Roman"/>
        </w:rPr>
        <w:t xml:space="preserve">                            </w:t>
      </w:r>
    </w:p>
    <w:p w14:paraId="625C65CD" w14:textId="50D17468" w:rsidR="00D44FCA" w:rsidRDefault="009A3A4D" w:rsidP="00D44FCA">
      <w:pPr>
        <w:spacing w:after="0"/>
        <w:rPr>
          <w:rFonts w:ascii="Times New Roman" w:hAnsi="Times New Roman" w:cs="Times New Roman"/>
        </w:rPr>
      </w:pPr>
      <w:r>
        <w:rPr>
          <w:rFonts w:ascii="Times New Roman" w:hAnsi="Times New Roman" w:cs="Times New Roman"/>
        </w:rPr>
        <w:t>……………………………………………………..            ….…………………………………………</w:t>
      </w:r>
    </w:p>
    <w:p w14:paraId="41F3B4D9" w14:textId="77777777" w:rsidR="00D44FCA" w:rsidRDefault="00D44FCA" w:rsidP="00D44FCA">
      <w:pPr>
        <w:spacing w:after="0"/>
        <w:rPr>
          <w:rFonts w:ascii="Times New Roman" w:hAnsi="Times New Roman" w:cs="Times New Roman"/>
        </w:rPr>
      </w:pPr>
      <w:r w:rsidRPr="00CD22A9">
        <w:rPr>
          <w:rFonts w:ascii="Times New Roman" w:hAnsi="Times New Roman" w:cs="Times New Roman"/>
          <w:u w:val="single"/>
        </w:rPr>
        <w:t>Podpisy współwłaściciela lub współwłaścicieli nieruchomości, potwierdzające zgodę na wycinkę – jeżeli wnioskodawca nie jest jedynym właścicielem</w:t>
      </w:r>
      <w:r>
        <w:rPr>
          <w:rFonts w:ascii="Times New Roman" w:hAnsi="Times New Roman" w:cs="Times New Roman"/>
        </w:rPr>
        <w:t>.</w:t>
      </w:r>
    </w:p>
    <w:p w14:paraId="2D33B412" w14:textId="77777777" w:rsidR="00316A73" w:rsidRPr="00544F1C" w:rsidRDefault="00316A73" w:rsidP="00007586">
      <w:pPr>
        <w:spacing w:after="0"/>
        <w:rPr>
          <w:rFonts w:ascii="Times New Roman" w:hAnsi="Times New Roman" w:cs="Times New Roman"/>
        </w:rPr>
      </w:pPr>
    </w:p>
    <w:p w14:paraId="1CE77551" w14:textId="77777777" w:rsidR="00316A73" w:rsidRPr="00E323C6" w:rsidRDefault="00544F1C" w:rsidP="00CD22A9">
      <w:pPr>
        <w:spacing w:after="0"/>
        <w:jc w:val="both"/>
        <w:rPr>
          <w:rFonts w:ascii="Times New Roman" w:hAnsi="Times New Roman" w:cs="Times New Roman"/>
          <w:b/>
          <w:bCs/>
          <w:sz w:val="20"/>
          <w:szCs w:val="20"/>
        </w:rPr>
      </w:pPr>
      <w:r w:rsidRPr="00E323C6">
        <w:rPr>
          <w:rFonts w:ascii="Times New Roman" w:hAnsi="Times New Roman" w:cs="Times New Roman"/>
          <w:b/>
          <w:bCs/>
          <w:sz w:val="20"/>
          <w:szCs w:val="20"/>
        </w:rPr>
        <w:t xml:space="preserve">Objaśnienia dotyczące poprawnego wypełnienia wniosku: </w:t>
      </w:r>
    </w:p>
    <w:p w14:paraId="5372C080" w14:textId="3DEB30CF" w:rsidR="00316A73"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 skreślić określenia niepotrzebne lub nie mające zastosowania</w:t>
      </w:r>
      <w:r w:rsidR="00CD22A9" w:rsidRPr="00E323C6">
        <w:rPr>
          <w:rFonts w:ascii="Times New Roman" w:hAnsi="Times New Roman" w:cs="Times New Roman"/>
          <w:sz w:val="20"/>
          <w:szCs w:val="20"/>
        </w:rPr>
        <w:t>.</w:t>
      </w:r>
    </w:p>
    <w:p w14:paraId="20D76B22" w14:textId="0297FE0E"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ad 3 – jeżeli drzewa lub krzewy znajdują się na terenie leśnym (oznaczenie wg ewidencji gruntów „Ls”) - zezwolenie wydaje właściwe nadleśnictwo</w:t>
      </w:r>
      <w:r w:rsidR="00CD22A9" w:rsidRPr="00E323C6">
        <w:rPr>
          <w:rFonts w:ascii="Times New Roman" w:hAnsi="Times New Roman" w:cs="Times New Roman"/>
          <w:sz w:val="20"/>
          <w:szCs w:val="20"/>
        </w:rPr>
        <w:t>,</w:t>
      </w:r>
      <w:r w:rsidRPr="00E323C6">
        <w:rPr>
          <w:rFonts w:ascii="Times New Roman" w:hAnsi="Times New Roman" w:cs="Times New Roman"/>
          <w:sz w:val="20"/>
          <w:szCs w:val="20"/>
        </w:rPr>
        <w:t xml:space="preserve"> a nie organ gminy, </w:t>
      </w:r>
    </w:p>
    <w:p w14:paraId="3F879E73" w14:textId="77777777"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xml:space="preserve">- ad 4 – jeżeli drzewa lub krzewy znajdują się na terenie nieruchomości wpisanej do rejestru zabytków, wówczas zezwolenie wydaje wojewódzki konserwator zabytków, </w:t>
      </w:r>
    </w:p>
    <w:p w14:paraId="1C250D6D" w14:textId="13DD05E1"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ad 5 – w tabeli należy wpisać gatunek, ilość sztuk oraz obwody pni (nie średnice!) drzew mierzone na wysokości 130 cm od gruntu</w:t>
      </w:r>
      <w:r w:rsidR="00CD22A9" w:rsidRPr="00E323C6">
        <w:rPr>
          <w:rFonts w:ascii="Times New Roman" w:hAnsi="Times New Roman" w:cs="Times New Roman"/>
          <w:sz w:val="20"/>
          <w:szCs w:val="20"/>
        </w:rPr>
        <w:t>,</w:t>
      </w:r>
      <w:r w:rsidRPr="00E323C6">
        <w:rPr>
          <w:rFonts w:ascii="Times New Roman" w:hAnsi="Times New Roman" w:cs="Times New Roman"/>
          <w:sz w:val="20"/>
          <w:szCs w:val="20"/>
        </w:rPr>
        <w:t xml:space="preserve"> a jeżeli będą usuwane krzewy – pod tabelą należy wpisać ich gatunki i powierzchnię jaką zajmują. </w:t>
      </w:r>
    </w:p>
    <w:p w14:paraId="518BDB5D" w14:textId="7D6B6595"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xml:space="preserve">- ad 6 – należy opisać aktualny sposób użytkowania terenu, na którym znajdują się drzewa lub krzewy przeznaczone do usunięcia (np. użytki rolne, łąka, pastwisko, działka budowlana, zabudowa mieszkalna, zabudowa mieszkalno-gospodarcza itp.), </w:t>
      </w:r>
    </w:p>
    <w:p w14:paraId="6CF809AC" w14:textId="60D59FED"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xml:space="preserve">- ad 7 – należy określić przyczynę zamierzonego usunięcia drzew lub krzewów (np. zagrożenie dla budynków, dróg publicznych, przejazdów, sieci energetycznej lub innej infrastruktury, uszkodzenia, obumarcie drzewa, regulacja lub utrzymanie koryt rzecznych lub potoków, itp.), </w:t>
      </w:r>
    </w:p>
    <w:p w14:paraId="622FD792" w14:textId="1A5DAE88" w:rsidR="00CD22A9"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ad 8</w:t>
      </w:r>
      <w:r w:rsidR="008F3D36" w:rsidRPr="00E323C6">
        <w:rPr>
          <w:rFonts w:ascii="Times New Roman" w:hAnsi="Times New Roman" w:cs="Times New Roman"/>
          <w:sz w:val="20"/>
          <w:szCs w:val="20"/>
        </w:rPr>
        <w:t xml:space="preserve"> i 9</w:t>
      </w:r>
      <w:r w:rsidRPr="00E323C6">
        <w:rPr>
          <w:rFonts w:ascii="Times New Roman" w:hAnsi="Times New Roman" w:cs="Times New Roman"/>
          <w:sz w:val="20"/>
          <w:szCs w:val="20"/>
        </w:rPr>
        <w:t xml:space="preserve"> – należy określić termin planowanego usunięcia</w:t>
      </w:r>
      <w:r w:rsidR="008F3D36" w:rsidRPr="00E323C6">
        <w:rPr>
          <w:rFonts w:ascii="Times New Roman" w:hAnsi="Times New Roman" w:cs="Times New Roman"/>
          <w:sz w:val="20"/>
          <w:szCs w:val="20"/>
        </w:rPr>
        <w:t xml:space="preserve"> i nasadzenia</w:t>
      </w:r>
      <w:r w:rsidRPr="00E323C6">
        <w:rPr>
          <w:rFonts w:ascii="Times New Roman" w:hAnsi="Times New Roman" w:cs="Times New Roman"/>
          <w:sz w:val="20"/>
          <w:szCs w:val="20"/>
        </w:rPr>
        <w:t xml:space="preserve"> drzew lub krzewów, wpisując datę, </w:t>
      </w:r>
    </w:p>
    <w:p w14:paraId="5B76DBAC" w14:textId="50D6257E" w:rsidR="00544F1C" w:rsidRPr="00E323C6" w:rsidRDefault="00544F1C" w:rsidP="00CD22A9">
      <w:pPr>
        <w:spacing w:after="0"/>
        <w:jc w:val="both"/>
        <w:rPr>
          <w:rFonts w:ascii="Times New Roman" w:hAnsi="Times New Roman" w:cs="Times New Roman"/>
          <w:sz w:val="20"/>
          <w:szCs w:val="20"/>
        </w:rPr>
      </w:pPr>
      <w:r w:rsidRPr="00E323C6">
        <w:rPr>
          <w:rFonts w:ascii="Times New Roman" w:hAnsi="Times New Roman" w:cs="Times New Roman"/>
          <w:sz w:val="20"/>
          <w:szCs w:val="20"/>
        </w:rPr>
        <w:t xml:space="preserve">- ad </w:t>
      </w:r>
      <w:r w:rsidR="008F3D36" w:rsidRPr="00E323C6">
        <w:rPr>
          <w:rFonts w:ascii="Times New Roman" w:hAnsi="Times New Roman" w:cs="Times New Roman"/>
          <w:sz w:val="20"/>
          <w:szCs w:val="20"/>
        </w:rPr>
        <w:t>10</w:t>
      </w:r>
      <w:r w:rsidRPr="00E323C6">
        <w:rPr>
          <w:rFonts w:ascii="Times New Roman" w:hAnsi="Times New Roman" w:cs="Times New Roman"/>
          <w:sz w:val="20"/>
          <w:szCs w:val="20"/>
        </w:rPr>
        <w:t xml:space="preserve"> – należy załączyć do wniosku i wymienić rodzaj dokumentu stwierdzającego prawo władania nieruchomością: ( np. odpis z księgi wieczystej, wypis z ewidencji gruntu, akt notarialny darowizny lub zakupu nieruchomości</w:t>
      </w:r>
      <w:r w:rsidR="00D44FCA" w:rsidRPr="00E323C6">
        <w:rPr>
          <w:rFonts w:ascii="Times New Roman" w:hAnsi="Times New Roman" w:cs="Times New Roman"/>
          <w:sz w:val="20"/>
          <w:szCs w:val="20"/>
        </w:rPr>
        <w:t xml:space="preserve"> </w:t>
      </w:r>
      <w:r w:rsidRPr="00E323C6">
        <w:rPr>
          <w:rFonts w:ascii="Times New Roman" w:hAnsi="Times New Roman" w:cs="Times New Roman"/>
          <w:sz w:val="20"/>
          <w:szCs w:val="20"/>
        </w:rPr>
        <w:t>,</w:t>
      </w:r>
      <w:r w:rsidR="00D44FCA" w:rsidRPr="00E323C6">
        <w:rPr>
          <w:rFonts w:ascii="Times New Roman" w:hAnsi="Times New Roman" w:cs="Times New Roman"/>
          <w:sz w:val="20"/>
          <w:szCs w:val="20"/>
        </w:rPr>
        <w:t>itp.</w:t>
      </w:r>
      <w:r w:rsidRPr="00E323C6">
        <w:rPr>
          <w:rFonts w:ascii="Times New Roman" w:hAnsi="Times New Roman" w:cs="Times New Roman"/>
          <w:sz w:val="20"/>
          <w:szCs w:val="20"/>
        </w:rPr>
        <w:t xml:space="preserve">) oraz przedłożyć rysunek, szkic, plan lub mapę (można wykorzystać kserokopie posiadanych map lub planów) z zaznaczoną lokalizacją drzew lub krzewów. </w:t>
      </w:r>
    </w:p>
    <w:p w14:paraId="4A178B67" w14:textId="77777777" w:rsidR="00D44FCA" w:rsidRPr="00E323C6" w:rsidRDefault="00D44FCA" w:rsidP="00CD22A9">
      <w:pPr>
        <w:spacing w:after="0"/>
        <w:jc w:val="both"/>
        <w:rPr>
          <w:rFonts w:ascii="Times New Roman" w:hAnsi="Times New Roman" w:cs="Times New Roman"/>
          <w:sz w:val="20"/>
          <w:szCs w:val="20"/>
        </w:rPr>
      </w:pPr>
    </w:p>
    <w:p w14:paraId="63651637" w14:textId="73F326AD" w:rsidR="00D44FCA" w:rsidRPr="00E323C6" w:rsidRDefault="00D44FCA" w:rsidP="00E323C6">
      <w:pPr>
        <w:spacing w:after="0" w:line="240" w:lineRule="auto"/>
        <w:ind w:left="6"/>
        <w:rPr>
          <w:rFonts w:ascii="Times New Roman" w:eastAsia="Times New Roman" w:hAnsi="Times New Roman"/>
          <w:b/>
          <w:sz w:val="20"/>
          <w:szCs w:val="20"/>
          <w:u w:val="single"/>
        </w:rPr>
      </w:pPr>
      <w:r w:rsidRPr="00E323C6">
        <w:rPr>
          <w:rFonts w:ascii="Times New Roman" w:eastAsia="Times New Roman" w:hAnsi="Times New Roman"/>
          <w:b/>
          <w:sz w:val="20"/>
          <w:szCs w:val="20"/>
          <w:u w:val="single"/>
        </w:rPr>
        <w:t>Uwaga:</w:t>
      </w:r>
    </w:p>
    <w:p w14:paraId="2D3A241E" w14:textId="521FB967" w:rsidR="00D44FCA" w:rsidRPr="00E323C6" w:rsidRDefault="00D44FCA" w:rsidP="00E323C6">
      <w:pPr>
        <w:spacing w:after="0" w:line="240" w:lineRule="auto"/>
        <w:ind w:left="6"/>
        <w:rPr>
          <w:rFonts w:ascii="Times New Roman" w:eastAsia="Times New Roman" w:hAnsi="Times New Roman"/>
          <w:b/>
          <w:sz w:val="20"/>
          <w:szCs w:val="20"/>
        </w:rPr>
      </w:pPr>
      <w:r w:rsidRPr="00E323C6">
        <w:rPr>
          <w:rFonts w:ascii="Times New Roman" w:eastAsia="Times New Roman" w:hAnsi="Times New Roman"/>
          <w:b/>
          <w:sz w:val="20"/>
          <w:szCs w:val="20"/>
        </w:rPr>
        <w:t>Uzyskanie zezwolenia nie jest wymagane między innymi na:</w:t>
      </w:r>
    </w:p>
    <w:p w14:paraId="4EB4E0D9" w14:textId="34FC7ADE" w:rsidR="00D44FCA" w:rsidRPr="00E323C6" w:rsidRDefault="00D44FCA" w:rsidP="00D44FCA">
      <w:pPr>
        <w:numPr>
          <w:ilvl w:val="0"/>
          <w:numId w:val="3"/>
        </w:numPr>
        <w:tabs>
          <w:tab w:val="left" w:pos="284"/>
        </w:tabs>
        <w:spacing w:after="0" w:line="240" w:lineRule="auto"/>
        <w:ind w:left="726" w:hanging="726"/>
        <w:rPr>
          <w:rFonts w:ascii="Times New Roman" w:eastAsia="Times New Roman" w:hAnsi="Times New Roman"/>
          <w:sz w:val="20"/>
          <w:szCs w:val="20"/>
        </w:rPr>
      </w:pPr>
      <w:r w:rsidRPr="00E323C6">
        <w:rPr>
          <w:rFonts w:ascii="Times New Roman" w:eastAsia="Times New Roman" w:hAnsi="Times New Roman"/>
          <w:sz w:val="20"/>
          <w:szCs w:val="20"/>
        </w:rPr>
        <w:t>Drzew, których obwód pnia na wysokości 5 cm nie przekracza:</w:t>
      </w:r>
    </w:p>
    <w:p w14:paraId="2E60C27B" w14:textId="408B166E" w:rsidR="00D44FCA" w:rsidRPr="00E323C6" w:rsidRDefault="00E323C6" w:rsidP="00E323C6">
      <w:pPr>
        <w:tabs>
          <w:tab w:val="left" w:pos="426"/>
        </w:tabs>
        <w:spacing w:after="0" w:line="240" w:lineRule="auto"/>
        <w:rPr>
          <w:rFonts w:ascii="Arial" w:eastAsia="Arial" w:hAnsi="Arial"/>
          <w:sz w:val="20"/>
          <w:szCs w:val="20"/>
        </w:rPr>
      </w:pPr>
      <w:r>
        <w:rPr>
          <w:rFonts w:ascii="Times New Roman" w:eastAsia="Times New Roman" w:hAnsi="Times New Roman"/>
          <w:sz w:val="20"/>
          <w:szCs w:val="20"/>
        </w:rPr>
        <w:t xml:space="preserve">- </w:t>
      </w:r>
      <w:r w:rsidR="00D44FCA" w:rsidRPr="00E323C6">
        <w:rPr>
          <w:rFonts w:ascii="Times New Roman" w:eastAsia="Times New Roman" w:hAnsi="Times New Roman"/>
          <w:sz w:val="20"/>
          <w:szCs w:val="20"/>
        </w:rPr>
        <w:t>80 cm - w przypadku topoli, wierzb, klonu jesionolistnego oraz klonu srebrzystego</w:t>
      </w:r>
    </w:p>
    <w:p w14:paraId="3160605A" w14:textId="4062B85A" w:rsidR="00D44FCA" w:rsidRPr="00E323C6" w:rsidRDefault="00E323C6" w:rsidP="00E323C6">
      <w:pPr>
        <w:tabs>
          <w:tab w:val="left" w:pos="426"/>
        </w:tabs>
        <w:spacing w:after="0" w:line="240" w:lineRule="auto"/>
        <w:rPr>
          <w:rFonts w:ascii="Arial" w:eastAsia="Arial" w:hAnsi="Arial"/>
          <w:sz w:val="20"/>
          <w:szCs w:val="20"/>
        </w:rPr>
      </w:pPr>
      <w:r>
        <w:rPr>
          <w:rFonts w:ascii="Times New Roman" w:eastAsia="Times New Roman" w:hAnsi="Times New Roman"/>
          <w:sz w:val="20"/>
          <w:szCs w:val="20"/>
        </w:rPr>
        <w:t xml:space="preserve">- </w:t>
      </w:r>
      <w:r w:rsidR="00D44FCA" w:rsidRPr="00E323C6">
        <w:rPr>
          <w:rFonts w:ascii="Times New Roman" w:eastAsia="Times New Roman" w:hAnsi="Times New Roman"/>
          <w:sz w:val="20"/>
          <w:szCs w:val="20"/>
        </w:rPr>
        <w:t>65 cm - w przypadku kasztanowca zwyczajnego, robinii akacjowej oraz platanu klonolistnego</w:t>
      </w:r>
    </w:p>
    <w:p w14:paraId="67F0B837" w14:textId="7AD56E24" w:rsidR="00D44FCA" w:rsidRPr="00E323C6" w:rsidRDefault="00E323C6" w:rsidP="00E323C6">
      <w:pPr>
        <w:tabs>
          <w:tab w:val="left" w:pos="426"/>
        </w:tabs>
        <w:spacing w:after="0" w:line="240" w:lineRule="auto"/>
        <w:rPr>
          <w:rFonts w:ascii="Arial" w:eastAsia="Arial" w:hAnsi="Arial"/>
          <w:sz w:val="20"/>
          <w:szCs w:val="20"/>
        </w:rPr>
      </w:pPr>
      <w:r>
        <w:rPr>
          <w:rFonts w:ascii="Times New Roman" w:eastAsia="Times New Roman" w:hAnsi="Times New Roman"/>
          <w:sz w:val="20"/>
          <w:szCs w:val="20"/>
        </w:rPr>
        <w:t xml:space="preserve">- </w:t>
      </w:r>
      <w:r w:rsidR="00D44FCA" w:rsidRPr="00E323C6">
        <w:rPr>
          <w:rFonts w:ascii="Times New Roman" w:eastAsia="Times New Roman" w:hAnsi="Times New Roman"/>
          <w:sz w:val="20"/>
          <w:szCs w:val="20"/>
        </w:rPr>
        <w:t>50 cm - w pozostałych przypadkach</w:t>
      </w:r>
    </w:p>
    <w:p w14:paraId="32BB730F" w14:textId="3F748BBF" w:rsidR="00D44FCA" w:rsidRPr="00E323C6" w:rsidRDefault="00D44FCA" w:rsidP="00D44FCA">
      <w:pPr>
        <w:numPr>
          <w:ilvl w:val="0"/>
          <w:numId w:val="3"/>
        </w:numPr>
        <w:tabs>
          <w:tab w:val="left" w:pos="284"/>
        </w:tabs>
        <w:spacing w:after="0" w:line="240" w:lineRule="auto"/>
        <w:ind w:left="284" w:right="20" w:hanging="284"/>
        <w:jc w:val="both"/>
        <w:rPr>
          <w:rFonts w:ascii="Times New Roman" w:eastAsia="Times New Roman" w:hAnsi="Times New Roman"/>
          <w:sz w:val="20"/>
          <w:szCs w:val="20"/>
        </w:rPr>
      </w:pPr>
      <w:r w:rsidRPr="00E323C6">
        <w:rPr>
          <w:rFonts w:ascii="Times New Roman" w:eastAsia="Times New Roman" w:hAnsi="Times New Roman"/>
          <w:sz w:val="20"/>
          <w:szCs w:val="20"/>
        </w:rPr>
        <w:t>Drzew lub krzewów, które rosną na nieruchomościach stanowiących własność osób fizycznych i są usuwane</w:t>
      </w:r>
      <w:r w:rsidR="00E323C6">
        <w:rPr>
          <w:rFonts w:ascii="Times New Roman" w:eastAsia="Times New Roman" w:hAnsi="Times New Roman"/>
          <w:sz w:val="20"/>
          <w:szCs w:val="20"/>
        </w:rPr>
        <w:t xml:space="preserve"> </w:t>
      </w:r>
      <w:r w:rsidRPr="00E323C6">
        <w:rPr>
          <w:rFonts w:ascii="Times New Roman" w:eastAsia="Times New Roman" w:hAnsi="Times New Roman"/>
          <w:sz w:val="20"/>
          <w:szCs w:val="20"/>
        </w:rPr>
        <w:t>na cele niezwiązane z prowadzeniem działalności gospodarczej (tj. drzew lub krzewów rosnących na działkach prywatnych, a ich usunięcie nie jest związane z prowadzoną działalnością na terenie przedmiotowej działki) – wymagane jest zgłoszenie zamiaru usunięcia drzew o parametrach wyższych od wymienionych w punkcie 1.</w:t>
      </w:r>
    </w:p>
    <w:p w14:paraId="346C7C66" w14:textId="12CD31AA" w:rsidR="00D44FCA" w:rsidRPr="00E323C6" w:rsidRDefault="00D44FCA" w:rsidP="00D44FCA">
      <w:pPr>
        <w:numPr>
          <w:ilvl w:val="0"/>
          <w:numId w:val="3"/>
        </w:numPr>
        <w:tabs>
          <w:tab w:val="left" w:pos="284"/>
        </w:tabs>
        <w:spacing w:after="0" w:line="240" w:lineRule="auto"/>
        <w:ind w:left="142" w:right="20" w:hanging="142"/>
        <w:rPr>
          <w:rFonts w:ascii="Times New Roman" w:eastAsia="Times New Roman" w:hAnsi="Times New Roman"/>
          <w:sz w:val="20"/>
          <w:szCs w:val="20"/>
        </w:rPr>
      </w:pPr>
      <w:r w:rsidRPr="00E323C6">
        <w:rPr>
          <w:rFonts w:ascii="Times New Roman" w:eastAsia="Times New Roman" w:hAnsi="Times New Roman"/>
          <w:sz w:val="20"/>
          <w:szCs w:val="20"/>
        </w:rPr>
        <w:t>Drzew lub krzewów usuwanych w celu przywrócenia gruntów nie użytkowanych do użytkowania</w:t>
      </w:r>
      <w:r w:rsidRPr="00E323C6">
        <w:rPr>
          <w:rFonts w:ascii="Times New Roman" w:eastAsia="Times New Roman" w:hAnsi="Times New Roman"/>
          <w:sz w:val="20"/>
          <w:szCs w:val="20"/>
        </w:rPr>
        <w:t xml:space="preserve"> </w:t>
      </w:r>
      <w:r w:rsidRPr="00E323C6">
        <w:rPr>
          <w:rFonts w:ascii="Times New Roman" w:eastAsia="Times New Roman" w:hAnsi="Times New Roman"/>
          <w:sz w:val="20"/>
          <w:szCs w:val="20"/>
        </w:rPr>
        <w:t>rolniczego.</w:t>
      </w:r>
    </w:p>
    <w:p w14:paraId="40ED2AB3" w14:textId="77777777" w:rsidR="00D44FCA" w:rsidRPr="00E323C6" w:rsidRDefault="00D44FCA" w:rsidP="000974C3">
      <w:pPr>
        <w:numPr>
          <w:ilvl w:val="0"/>
          <w:numId w:val="3"/>
        </w:numPr>
        <w:tabs>
          <w:tab w:val="left" w:pos="284"/>
        </w:tabs>
        <w:spacing w:after="0" w:line="240" w:lineRule="auto"/>
        <w:ind w:left="1429" w:hanging="1429"/>
        <w:rPr>
          <w:rFonts w:ascii="Times New Roman" w:eastAsia="Times New Roman" w:hAnsi="Times New Roman"/>
          <w:sz w:val="20"/>
          <w:szCs w:val="20"/>
        </w:rPr>
      </w:pPr>
      <w:r w:rsidRPr="00E323C6">
        <w:rPr>
          <w:rFonts w:ascii="Times New Roman" w:eastAsia="Times New Roman" w:hAnsi="Times New Roman"/>
          <w:sz w:val="20"/>
          <w:szCs w:val="20"/>
        </w:rPr>
        <w:t>Krzewu lub krzewów rosnących w skupisku o powierzchni do 25 m</w:t>
      </w:r>
      <w:r w:rsidRPr="00E323C6">
        <w:rPr>
          <w:rFonts w:ascii="Times New Roman" w:eastAsia="Times New Roman" w:hAnsi="Times New Roman"/>
          <w:sz w:val="20"/>
          <w:szCs w:val="20"/>
          <w:vertAlign w:val="superscript"/>
        </w:rPr>
        <w:t>2</w:t>
      </w:r>
      <w:r w:rsidRPr="00E323C6">
        <w:rPr>
          <w:rFonts w:ascii="Times New Roman" w:eastAsia="Times New Roman" w:hAnsi="Times New Roman"/>
          <w:sz w:val="20"/>
          <w:szCs w:val="20"/>
        </w:rPr>
        <w:t>.</w:t>
      </w:r>
    </w:p>
    <w:p w14:paraId="106972B4" w14:textId="77777777" w:rsidR="00E323C6" w:rsidRDefault="00E323C6" w:rsidP="00E323C6">
      <w:pPr>
        <w:spacing w:after="0"/>
        <w:rPr>
          <w:rFonts w:ascii="Times New Roman" w:hAnsi="Times New Roman" w:cs="Times New Roman"/>
          <w:sz w:val="24"/>
          <w:szCs w:val="24"/>
        </w:rPr>
      </w:pPr>
    </w:p>
    <w:p w14:paraId="651D803C" w14:textId="77777777" w:rsidR="00E323C6" w:rsidRDefault="00E323C6" w:rsidP="00E323C6">
      <w:pPr>
        <w:spacing w:after="0"/>
        <w:rPr>
          <w:rFonts w:ascii="Times New Roman" w:hAnsi="Times New Roman" w:cs="Times New Roman"/>
          <w:sz w:val="24"/>
          <w:szCs w:val="24"/>
        </w:rPr>
      </w:pPr>
    </w:p>
    <w:p w14:paraId="6119FB29" w14:textId="7B40BBB8" w:rsidR="00E323C6" w:rsidRDefault="00E323C6" w:rsidP="00E323C6">
      <w:pPr>
        <w:spacing w:after="0"/>
        <w:rPr>
          <w:rFonts w:ascii="Times New Roman" w:hAnsi="Times New Roman" w:cs="Times New Roman"/>
          <w:sz w:val="24"/>
          <w:szCs w:val="24"/>
        </w:rPr>
      </w:pPr>
      <w:r>
        <w:rPr>
          <w:rFonts w:ascii="Times New Roman" w:hAnsi="Times New Roman" w:cs="Times New Roman"/>
          <w:sz w:val="24"/>
          <w:szCs w:val="24"/>
        </w:rPr>
        <w:t>…………………………………..</w:t>
      </w:r>
    </w:p>
    <w:p w14:paraId="63A99D27" w14:textId="1E153D81" w:rsidR="00E323C6" w:rsidRDefault="00E323C6" w:rsidP="00E323C6">
      <w:pPr>
        <w:spacing w:after="0"/>
        <w:rPr>
          <w:rFonts w:ascii="Times New Roman" w:hAnsi="Times New Roman" w:cs="Times New Roman"/>
          <w:sz w:val="24"/>
          <w:szCs w:val="24"/>
        </w:rPr>
      </w:pPr>
      <w:r>
        <w:rPr>
          <w:rFonts w:ascii="Times New Roman" w:hAnsi="Times New Roman" w:cs="Times New Roman"/>
          <w:sz w:val="24"/>
          <w:szCs w:val="24"/>
        </w:rPr>
        <w:t xml:space="preserve">Imię i nazwisko  </w:t>
      </w:r>
    </w:p>
    <w:p w14:paraId="1C496E68" w14:textId="77777777" w:rsidR="00E323C6" w:rsidRDefault="00E323C6" w:rsidP="00E323C6">
      <w:pPr>
        <w:spacing w:after="0"/>
        <w:rPr>
          <w:rFonts w:ascii="Times New Roman" w:hAnsi="Times New Roman" w:cs="Times New Roman"/>
          <w:sz w:val="24"/>
          <w:szCs w:val="24"/>
        </w:rPr>
      </w:pPr>
    </w:p>
    <w:p w14:paraId="0FF380FA" w14:textId="729438B6" w:rsidR="00E323C6" w:rsidRDefault="00E323C6" w:rsidP="00E323C6">
      <w:pPr>
        <w:spacing w:after="0"/>
        <w:rPr>
          <w:rFonts w:ascii="Times New Roman" w:hAnsi="Times New Roman" w:cs="Times New Roman"/>
          <w:sz w:val="24"/>
          <w:szCs w:val="24"/>
        </w:rPr>
      </w:pPr>
      <w:r>
        <w:rPr>
          <w:rFonts w:ascii="Times New Roman" w:hAnsi="Times New Roman" w:cs="Times New Roman"/>
          <w:sz w:val="24"/>
          <w:szCs w:val="24"/>
        </w:rPr>
        <w:t>…………………………………..</w:t>
      </w:r>
    </w:p>
    <w:p w14:paraId="0A517DDD" w14:textId="77777777" w:rsidR="00E323C6" w:rsidRDefault="00E323C6" w:rsidP="00E323C6">
      <w:pPr>
        <w:spacing w:after="0"/>
        <w:rPr>
          <w:rFonts w:ascii="Times New Roman" w:hAnsi="Times New Roman" w:cs="Times New Roman"/>
          <w:sz w:val="24"/>
          <w:szCs w:val="24"/>
        </w:rPr>
      </w:pPr>
    </w:p>
    <w:p w14:paraId="1D1615B7" w14:textId="5479D28A" w:rsidR="00E323C6" w:rsidRDefault="00E323C6" w:rsidP="00E323C6">
      <w:pPr>
        <w:spacing w:after="0"/>
        <w:rPr>
          <w:rFonts w:ascii="Times New Roman" w:hAnsi="Times New Roman" w:cs="Times New Roman"/>
          <w:sz w:val="24"/>
          <w:szCs w:val="24"/>
        </w:rPr>
      </w:pPr>
      <w:r>
        <w:rPr>
          <w:rFonts w:ascii="Times New Roman" w:hAnsi="Times New Roman" w:cs="Times New Roman"/>
          <w:sz w:val="24"/>
          <w:szCs w:val="24"/>
        </w:rPr>
        <w:t>…………………………………..</w:t>
      </w:r>
    </w:p>
    <w:p w14:paraId="4CAEECCE" w14:textId="205BAFCE" w:rsidR="00E323C6" w:rsidRDefault="00E323C6" w:rsidP="00E323C6">
      <w:pPr>
        <w:spacing w:after="0"/>
        <w:rPr>
          <w:rFonts w:ascii="Times New Roman" w:hAnsi="Times New Roman" w:cs="Times New Roman"/>
          <w:sz w:val="24"/>
          <w:szCs w:val="24"/>
        </w:rPr>
      </w:pPr>
      <w:r>
        <w:rPr>
          <w:rFonts w:ascii="Times New Roman" w:hAnsi="Times New Roman" w:cs="Times New Roman"/>
          <w:sz w:val="24"/>
          <w:szCs w:val="24"/>
        </w:rPr>
        <w:t xml:space="preserve">Adres </w:t>
      </w:r>
    </w:p>
    <w:p w14:paraId="2605B4F8" w14:textId="77777777" w:rsidR="00E323C6" w:rsidRDefault="00E323C6" w:rsidP="00E323C6">
      <w:pPr>
        <w:spacing w:after="0"/>
        <w:jc w:val="center"/>
        <w:rPr>
          <w:rFonts w:ascii="Times New Roman" w:hAnsi="Times New Roman" w:cs="Times New Roman"/>
          <w:sz w:val="24"/>
          <w:szCs w:val="24"/>
        </w:rPr>
      </w:pPr>
    </w:p>
    <w:p w14:paraId="6E776AFA" w14:textId="3862167E" w:rsidR="00E323C6" w:rsidRDefault="00E323C6" w:rsidP="00E323C6">
      <w:pPr>
        <w:spacing w:after="0"/>
        <w:jc w:val="center"/>
        <w:rPr>
          <w:rFonts w:ascii="Times New Roman" w:hAnsi="Times New Roman" w:cs="Times New Roman"/>
          <w:sz w:val="24"/>
          <w:szCs w:val="24"/>
        </w:rPr>
      </w:pPr>
      <w:r w:rsidRPr="00E323C6">
        <w:rPr>
          <w:rFonts w:ascii="Times New Roman" w:hAnsi="Times New Roman" w:cs="Times New Roman"/>
          <w:sz w:val="24"/>
          <w:szCs w:val="24"/>
        </w:rPr>
        <w:t xml:space="preserve">OŚWIADCZENIE </w:t>
      </w:r>
    </w:p>
    <w:p w14:paraId="4DFEF68A" w14:textId="19C9D184" w:rsidR="00E323C6" w:rsidRDefault="00E323C6" w:rsidP="00E323C6">
      <w:pPr>
        <w:spacing w:after="0"/>
        <w:jc w:val="center"/>
        <w:rPr>
          <w:rFonts w:ascii="Times New Roman" w:hAnsi="Times New Roman" w:cs="Times New Roman"/>
          <w:sz w:val="24"/>
          <w:szCs w:val="24"/>
        </w:rPr>
      </w:pPr>
      <w:r w:rsidRPr="00E323C6">
        <w:rPr>
          <w:rFonts w:ascii="Times New Roman" w:hAnsi="Times New Roman" w:cs="Times New Roman"/>
          <w:sz w:val="24"/>
          <w:szCs w:val="24"/>
        </w:rPr>
        <w:t>O POSIADANYM TYTULE PRAWNYM WŁADANIA NIERUCHOMOŚCIĄ</w:t>
      </w:r>
    </w:p>
    <w:p w14:paraId="3158B906" w14:textId="77777777" w:rsidR="00E323C6" w:rsidRDefault="00E323C6" w:rsidP="00CD22A9">
      <w:pPr>
        <w:spacing w:after="0"/>
        <w:jc w:val="both"/>
        <w:rPr>
          <w:rFonts w:ascii="Times New Roman" w:hAnsi="Times New Roman" w:cs="Times New Roman"/>
          <w:sz w:val="24"/>
          <w:szCs w:val="24"/>
        </w:rPr>
      </w:pPr>
    </w:p>
    <w:p w14:paraId="7C4081B5" w14:textId="77777777" w:rsidR="00E323C6" w:rsidRDefault="00E323C6" w:rsidP="00CD22A9">
      <w:pPr>
        <w:spacing w:after="0"/>
        <w:jc w:val="both"/>
        <w:rPr>
          <w:rFonts w:ascii="Times New Roman" w:hAnsi="Times New Roman" w:cs="Times New Roman"/>
          <w:sz w:val="24"/>
          <w:szCs w:val="24"/>
        </w:rPr>
      </w:pPr>
    </w:p>
    <w:p w14:paraId="5ACB0E8B" w14:textId="77777777" w:rsidR="00E323C6" w:rsidRDefault="00E323C6" w:rsidP="00CD22A9">
      <w:pPr>
        <w:spacing w:after="0"/>
        <w:jc w:val="both"/>
        <w:rPr>
          <w:rFonts w:ascii="Times New Roman" w:hAnsi="Times New Roman" w:cs="Times New Roman"/>
          <w:sz w:val="24"/>
          <w:szCs w:val="24"/>
        </w:rPr>
      </w:pPr>
    </w:p>
    <w:p w14:paraId="4A7160AB" w14:textId="32553F6D" w:rsidR="00E323C6" w:rsidRDefault="00E323C6" w:rsidP="00CD22A9">
      <w:pPr>
        <w:spacing w:after="0"/>
        <w:jc w:val="both"/>
        <w:rPr>
          <w:rFonts w:ascii="Times New Roman" w:hAnsi="Times New Roman" w:cs="Times New Roman"/>
          <w:sz w:val="24"/>
          <w:szCs w:val="24"/>
        </w:rPr>
      </w:pPr>
      <w:r w:rsidRPr="00E323C6">
        <w:rPr>
          <w:rFonts w:ascii="Times New Roman" w:hAnsi="Times New Roman" w:cs="Times New Roman"/>
          <w:sz w:val="24"/>
          <w:szCs w:val="24"/>
        </w:rPr>
        <w:t>Oświadczam pod rygorem odpowiedzialności karnej za składanie fałszywych zeznań stosownie do art. 233 § 1-2 ustawy z dnia 6 czerwca 1997 r.- Kodeks karny (</w:t>
      </w:r>
      <w:r w:rsidR="009A3A4D">
        <w:rPr>
          <w:rFonts w:ascii="Times New Roman" w:hAnsi="Times New Roman" w:cs="Times New Roman"/>
          <w:sz w:val="24"/>
          <w:szCs w:val="24"/>
        </w:rPr>
        <w:t xml:space="preserve">tj. </w:t>
      </w:r>
      <w:r w:rsidRPr="00E323C6">
        <w:rPr>
          <w:rFonts w:ascii="Times New Roman" w:hAnsi="Times New Roman" w:cs="Times New Roman"/>
          <w:sz w:val="24"/>
          <w:szCs w:val="24"/>
        </w:rPr>
        <w:t>Dz. U. z 202</w:t>
      </w:r>
      <w:r w:rsidR="009A3A4D">
        <w:rPr>
          <w:rFonts w:ascii="Times New Roman" w:hAnsi="Times New Roman" w:cs="Times New Roman"/>
          <w:sz w:val="24"/>
          <w:szCs w:val="24"/>
        </w:rPr>
        <w:t>4 r.</w:t>
      </w:r>
      <w:r w:rsidRPr="00E323C6">
        <w:rPr>
          <w:rFonts w:ascii="Times New Roman" w:hAnsi="Times New Roman" w:cs="Times New Roman"/>
          <w:sz w:val="24"/>
          <w:szCs w:val="24"/>
        </w:rPr>
        <w:t xml:space="preserve">, poz. </w:t>
      </w:r>
      <w:r w:rsidR="009A3A4D">
        <w:rPr>
          <w:rFonts w:ascii="Times New Roman" w:hAnsi="Times New Roman" w:cs="Times New Roman"/>
          <w:sz w:val="24"/>
          <w:szCs w:val="24"/>
        </w:rPr>
        <w:t>17</w:t>
      </w:r>
      <w:r w:rsidRPr="00E323C6">
        <w:rPr>
          <w:rFonts w:ascii="Times New Roman" w:hAnsi="Times New Roman" w:cs="Times New Roman"/>
          <w:sz w:val="24"/>
          <w:szCs w:val="24"/>
        </w:rPr>
        <w:t xml:space="preserve">) </w:t>
      </w:r>
      <w:r w:rsidR="009A3A4D">
        <w:rPr>
          <w:rFonts w:ascii="Times New Roman" w:hAnsi="Times New Roman" w:cs="Times New Roman"/>
          <w:sz w:val="24"/>
          <w:szCs w:val="24"/>
        </w:rPr>
        <w:t xml:space="preserve"> </w:t>
      </w:r>
      <w:r w:rsidRPr="00E323C6">
        <w:rPr>
          <w:rFonts w:ascii="Times New Roman" w:hAnsi="Times New Roman" w:cs="Times New Roman"/>
          <w:sz w:val="24"/>
          <w:szCs w:val="24"/>
        </w:rPr>
        <w:t>w związku z art. 83b ust. 1 ustawy z dnia 16 kwietnia 2004 roku – o ochronie przyrody (tj. Dz.U.202</w:t>
      </w:r>
      <w:r>
        <w:rPr>
          <w:rFonts w:ascii="Times New Roman" w:hAnsi="Times New Roman" w:cs="Times New Roman"/>
          <w:sz w:val="24"/>
          <w:szCs w:val="24"/>
        </w:rPr>
        <w:t>3</w:t>
      </w:r>
      <w:r w:rsidRPr="00E323C6">
        <w:rPr>
          <w:rFonts w:ascii="Times New Roman" w:hAnsi="Times New Roman" w:cs="Times New Roman"/>
          <w:sz w:val="24"/>
          <w:szCs w:val="24"/>
        </w:rPr>
        <w:t xml:space="preserve"> poz. </w:t>
      </w:r>
      <w:r>
        <w:rPr>
          <w:rFonts w:ascii="Times New Roman" w:hAnsi="Times New Roman" w:cs="Times New Roman"/>
          <w:sz w:val="24"/>
          <w:szCs w:val="24"/>
        </w:rPr>
        <w:t>1336</w:t>
      </w:r>
      <w:r w:rsidR="009A3A4D">
        <w:rPr>
          <w:rFonts w:ascii="Times New Roman" w:hAnsi="Times New Roman" w:cs="Times New Roman"/>
          <w:sz w:val="24"/>
          <w:szCs w:val="24"/>
        </w:rPr>
        <w:t xml:space="preserve"> ze zm.</w:t>
      </w:r>
      <w:r w:rsidRPr="00E323C6">
        <w:rPr>
          <w:rFonts w:ascii="Times New Roman" w:hAnsi="Times New Roman" w:cs="Times New Roman"/>
          <w:sz w:val="24"/>
          <w:szCs w:val="24"/>
        </w:rPr>
        <w:t xml:space="preserve">) że: </w:t>
      </w:r>
    </w:p>
    <w:p w14:paraId="4255BD64" w14:textId="77777777" w:rsidR="00E323C6" w:rsidRDefault="00E323C6" w:rsidP="00E323C6">
      <w:pPr>
        <w:spacing w:after="0"/>
        <w:jc w:val="both"/>
        <w:rPr>
          <w:rFonts w:ascii="Times New Roman" w:hAnsi="Times New Roman" w:cs="Times New Roman"/>
          <w:sz w:val="24"/>
          <w:szCs w:val="24"/>
        </w:rPr>
      </w:pPr>
    </w:p>
    <w:p w14:paraId="691D2B77" w14:textId="77777777" w:rsid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Grunt na, którym rosną drzewa/krzewy do zamierzonego usunięcia </w:t>
      </w:r>
      <w:r>
        <w:rPr>
          <w:rFonts w:ascii="Times New Roman" w:hAnsi="Times New Roman" w:cs="Times New Roman"/>
          <w:sz w:val="24"/>
          <w:szCs w:val="24"/>
        </w:rPr>
        <w:t xml:space="preserve">tj. </w:t>
      </w:r>
      <w:r w:rsidRPr="00E323C6">
        <w:rPr>
          <w:rFonts w:ascii="Times New Roman" w:hAnsi="Times New Roman" w:cs="Times New Roman"/>
          <w:sz w:val="24"/>
          <w:szCs w:val="24"/>
        </w:rPr>
        <w:t>działka ew</w:t>
      </w:r>
      <w:r>
        <w:rPr>
          <w:rFonts w:ascii="Times New Roman" w:hAnsi="Times New Roman" w:cs="Times New Roman"/>
          <w:sz w:val="24"/>
          <w:szCs w:val="24"/>
        </w:rPr>
        <w:t>idencyjna</w:t>
      </w:r>
    </w:p>
    <w:p w14:paraId="19043DA0" w14:textId="41BF75F6" w:rsid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 </w:t>
      </w:r>
    </w:p>
    <w:p w14:paraId="24FB137A" w14:textId="79CCD2CA" w:rsidR="00E323C6" w:rsidRDefault="00E323C6" w:rsidP="00E323C6">
      <w:pPr>
        <w:spacing w:after="0"/>
        <w:jc w:val="both"/>
        <w:rPr>
          <w:rFonts w:ascii="Times New Roman" w:hAnsi="Times New Roman" w:cs="Times New Roman"/>
          <w:sz w:val="24"/>
          <w:szCs w:val="24"/>
        </w:rPr>
      </w:pPr>
      <w:r>
        <w:rPr>
          <w:rFonts w:ascii="Times New Roman" w:hAnsi="Times New Roman" w:cs="Times New Roman"/>
          <w:sz w:val="24"/>
          <w:szCs w:val="24"/>
        </w:rPr>
        <w:t>nr</w:t>
      </w:r>
      <w:r w:rsidRPr="00E323C6">
        <w:rPr>
          <w:rFonts w:ascii="Times New Roman" w:hAnsi="Times New Roman" w:cs="Times New Roman"/>
          <w:sz w:val="24"/>
          <w:szCs w:val="24"/>
        </w:rPr>
        <w:t>………………………………………. w miejscowości …………………….…………</w:t>
      </w:r>
      <w:r>
        <w:rPr>
          <w:rFonts w:ascii="Times New Roman" w:hAnsi="Times New Roman" w:cs="Times New Roman"/>
          <w:sz w:val="24"/>
          <w:szCs w:val="24"/>
        </w:rPr>
        <w:t>…</w:t>
      </w:r>
    </w:p>
    <w:p w14:paraId="2E0D7E13" w14:textId="77777777" w:rsidR="00E323C6" w:rsidRDefault="00E323C6" w:rsidP="00E323C6">
      <w:pPr>
        <w:spacing w:after="0"/>
        <w:jc w:val="both"/>
        <w:rPr>
          <w:rFonts w:ascii="Times New Roman" w:hAnsi="Times New Roman" w:cs="Times New Roman"/>
          <w:sz w:val="24"/>
          <w:szCs w:val="24"/>
        </w:rPr>
      </w:pPr>
    </w:p>
    <w:p w14:paraId="687F6506" w14:textId="1F1970EA" w:rsidR="00E323C6" w:rsidRP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stanowi </w:t>
      </w:r>
      <w:r w:rsidRPr="00E323C6">
        <w:rPr>
          <w:rFonts w:ascii="Times New Roman" w:hAnsi="Times New Roman" w:cs="Times New Roman"/>
          <w:b/>
          <w:bCs/>
          <w:sz w:val="24"/>
          <w:szCs w:val="24"/>
        </w:rPr>
        <w:t>własność/współwłasność</w:t>
      </w:r>
      <w:r w:rsidRPr="00E323C6">
        <w:rPr>
          <w:rFonts w:ascii="Times New Roman" w:hAnsi="Times New Roman" w:cs="Times New Roman"/>
          <w:sz w:val="24"/>
          <w:szCs w:val="24"/>
        </w:rPr>
        <w:t xml:space="preserve">. </w:t>
      </w:r>
    </w:p>
    <w:p w14:paraId="7DCF105E" w14:textId="77777777" w:rsidR="00E323C6" w:rsidRDefault="00E323C6" w:rsidP="00E323C6">
      <w:pPr>
        <w:pStyle w:val="Akapitzlist"/>
        <w:spacing w:after="0"/>
        <w:jc w:val="both"/>
        <w:rPr>
          <w:rFonts w:ascii="Times New Roman" w:hAnsi="Times New Roman" w:cs="Times New Roman"/>
          <w:sz w:val="24"/>
          <w:szCs w:val="24"/>
        </w:rPr>
      </w:pPr>
    </w:p>
    <w:p w14:paraId="0D4E76D4" w14:textId="77777777" w:rsid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Nr KW …………………………………..……………….. </w:t>
      </w:r>
    </w:p>
    <w:p w14:paraId="3D7ED52E" w14:textId="77777777" w:rsidR="00E323C6" w:rsidRPr="00E323C6" w:rsidRDefault="00E323C6" w:rsidP="00E323C6">
      <w:pPr>
        <w:spacing w:after="0"/>
        <w:jc w:val="both"/>
        <w:rPr>
          <w:rFonts w:ascii="Times New Roman" w:hAnsi="Times New Roman" w:cs="Times New Roman"/>
          <w:sz w:val="24"/>
          <w:szCs w:val="24"/>
        </w:rPr>
      </w:pPr>
    </w:p>
    <w:p w14:paraId="3BEF3BCC" w14:textId="3470AB45" w:rsid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i znajduje się w posiadaniu: </w:t>
      </w:r>
      <w:r w:rsidRPr="00E323C6">
        <w:rPr>
          <w:rFonts w:ascii="Times New Roman" w:hAnsi="Times New Roman" w:cs="Times New Roman"/>
          <w:sz w:val="24"/>
          <w:szCs w:val="24"/>
        </w:rPr>
        <w:t>……………………………………………………………...</w:t>
      </w:r>
    </w:p>
    <w:p w14:paraId="1B89ACC3" w14:textId="77777777" w:rsidR="00E323C6" w:rsidRDefault="00E323C6" w:rsidP="00E323C6">
      <w:pPr>
        <w:spacing w:after="0"/>
        <w:jc w:val="both"/>
        <w:rPr>
          <w:rFonts w:ascii="Times New Roman" w:hAnsi="Times New Roman" w:cs="Times New Roman"/>
          <w:sz w:val="24"/>
          <w:szCs w:val="24"/>
        </w:rPr>
      </w:pPr>
    </w:p>
    <w:p w14:paraId="043E2FCA" w14:textId="3C812072" w:rsidR="00E323C6" w:rsidRP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w:t>
      </w:r>
      <w:r>
        <w:rPr>
          <w:rFonts w:ascii="Times New Roman" w:hAnsi="Times New Roman" w:cs="Times New Roman"/>
          <w:sz w:val="24"/>
          <w:szCs w:val="24"/>
        </w:rPr>
        <w:t>.</w:t>
      </w:r>
      <w:r w:rsidRPr="00E323C6">
        <w:rPr>
          <w:rFonts w:ascii="Times New Roman" w:hAnsi="Times New Roman" w:cs="Times New Roman"/>
          <w:sz w:val="24"/>
          <w:szCs w:val="24"/>
        </w:rPr>
        <w:t>……………………...</w:t>
      </w:r>
    </w:p>
    <w:p w14:paraId="71E0996D" w14:textId="77777777" w:rsidR="00E323C6" w:rsidRDefault="00E323C6" w:rsidP="00E323C6">
      <w:pPr>
        <w:spacing w:after="0"/>
        <w:jc w:val="both"/>
        <w:rPr>
          <w:rFonts w:ascii="Times New Roman" w:hAnsi="Times New Roman" w:cs="Times New Roman"/>
          <w:sz w:val="24"/>
          <w:szCs w:val="24"/>
        </w:rPr>
      </w:pPr>
    </w:p>
    <w:p w14:paraId="2F1DBF0C" w14:textId="77777777" w:rsidR="00E323C6" w:rsidRDefault="00E323C6" w:rsidP="00E323C6">
      <w:pPr>
        <w:spacing w:after="0"/>
        <w:jc w:val="both"/>
        <w:rPr>
          <w:rFonts w:ascii="Times New Roman" w:hAnsi="Times New Roman" w:cs="Times New Roman"/>
          <w:sz w:val="24"/>
          <w:szCs w:val="24"/>
        </w:rPr>
      </w:pPr>
    </w:p>
    <w:p w14:paraId="10FE5FFD" w14:textId="77777777" w:rsidR="00E323C6" w:rsidRDefault="00E323C6" w:rsidP="00E323C6">
      <w:pPr>
        <w:spacing w:after="0"/>
        <w:jc w:val="both"/>
        <w:rPr>
          <w:rFonts w:ascii="Times New Roman" w:hAnsi="Times New Roman" w:cs="Times New Roman"/>
          <w:sz w:val="24"/>
          <w:szCs w:val="24"/>
        </w:rPr>
      </w:pPr>
    </w:p>
    <w:p w14:paraId="0471AA19" w14:textId="77777777" w:rsidR="00E323C6" w:rsidRDefault="00E323C6" w:rsidP="00E323C6">
      <w:pPr>
        <w:spacing w:after="0"/>
        <w:jc w:val="both"/>
        <w:rPr>
          <w:rFonts w:ascii="Times New Roman" w:hAnsi="Times New Roman" w:cs="Times New Roman"/>
          <w:sz w:val="24"/>
          <w:szCs w:val="24"/>
        </w:rPr>
      </w:pPr>
    </w:p>
    <w:p w14:paraId="1EF341AF" w14:textId="77777777" w:rsidR="00E323C6" w:rsidRDefault="00E323C6" w:rsidP="00E323C6">
      <w:pPr>
        <w:spacing w:after="0"/>
        <w:jc w:val="both"/>
        <w:rPr>
          <w:rFonts w:ascii="Times New Roman" w:hAnsi="Times New Roman" w:cs="Times New Roman"/>
          <w:sz w:val="24"/>
          <w:szCs w:val="24"/>
        </w:rPr>
      </w:pPr>
    </w:p>
    <w:p w14:paraId="2486AD70" w14:textId="77777777" w:rsidR="00E323C6" w:rsidRDefault="00E323C6" w:rsidP="00E323C6">
      <w:pPr>
        <w:spacing w:after="0"/>
        <w:jc w:val="both"/>
        <w:rPr>
          <w:rFonts w:ascii="Times New Roman" w:hAnsi="Times New Roman" w:cs="Times New Roman"/>
          <w:sz w:val="24"/>
          <w:szCs w:val="24"/>
        </w:rPr>
      </w:pPr>
    </w:p>
    <w:p w14:paraId="05236CDD" w14:textId="77777777" w:rsidR="00E323C6" w:rsidRDefault="00E323C6" w:rsidP="00E323C6">
      <w:pPr>
        <w:spacing w:after="0"/>
        <w:jc w:val="both"/>
        <w:rPr>
          <w:rFonts w:ascii="Times New Roman" w:hAnsi="Times New Roman" w:cs="Times New Roman"/>
          <w:sz w:val="24"/>
          <w:szCs w:val="24"/>
        </w:rPr>
      </w:pPr>
    </w:p>
    <w:p w14:paraId="0A471030" w14:textId="77777777" w:rsidR="00E323C6" w:rsidRDefault="00E323C6" w:rsidP="00E323C6">
      <w:pPr>
        <w:spacing w:after="0"/>
        <w:jc w:val="both"/>
        <w:rPr>
          <w:rFonts w:ascii="Times New Roman" w:hAnsi="Times New Roman" w:cs="Times New Roman"/>
          <w:sz w:val="24"/>
          <w:szCs w:val="24"/>
        </w:rPr>
      </w:pPr>
    </w:p>
    <w:p w14:paraId="60D42489" w14:textId="77777777" w:rsidR="00E323C6" w:rsidRDefault="00E323C6" w:rsidP="00E323C6">
      <w:pPr>
        <w:spacing w:after="0"/>
        <w:jc w:val="both"/>
        <w:rPr>
          <w:rFonts w:ascii="Times New Roman" w:hAnsi="Times New Roman" w:cs="Times New Roman"/>
          <w:sz w:val="24"/>
          <w:szCs w:val="24"/>
        </w:rPr>
      </w:pPr>
    </w:p>
    <w:p w14:paraId="6F6C49B3" w14:textId="72EBA440" w:rsidR="00E323C6" w:rsidRDefault="00E323C6" w:rsidP="00E323C6">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14:paraId="6C25C870" w14:textId="29BF3DB0" w:rsidR="00D44FCA" w:rsidRPr="00E323C6" w:rsidRDefault="00E323C6" w:rsidP="00E323C6">
      <w:pPr>
        <w:spacing w:after="0"/>
        <w:jc w:val="both"/>
        <w:rPr>
          <w:rFonts w:ascii="Times New Roman" w:hAnsi="Times New Roman" w:cs="Times New Roman"/>
          <w:sz w:val="24"/>
          <w:szCs w:val="24"/>
        </w:rPr>
      </w:pPr>
      <w:r w:rsidRPr="00E323C6">
        <w:rPr>
          <w:rFonts w:ascii="Times New Roman" w:hAnsi="Times New Roman" w:cs="Times New Roman"/>
          <w:sz w:val="24"/>
          <w:szCs w:val="24"/>
        </w:rPr>
        <w:t xml:space="preserve">/miejscowość, data/ </w:t>
      </w:r>
      <w:r>
        <w:rPr>
          <w:rFonts w:ascii="Times New Roman" w:hAnsi="Times New Roman" w:cs="Times New Roman"/>
          <w:sz w:val="24"/>
          <w:szCs w:val="24"/>
        </w:rPr>
        <w:t xml:space="preserve">                                                                               </w:t>
      </w:r>
      <w:r w:rsidRPr="00E323C6">
        <w:rPr>
          <w:rFonts w:ascii="Times New Roman" w:hAnsi="Times New Roman" w:cs="Times New Roman"/>
          <w:sz w:val="24"/>
          <w:szCs w:val="24"/>
        </w:rPr>
        <w:t>/czytelny podpis/</w:t>
      </w:r>
    </w:p>
    <w:sectPr w:rsidR="00D44FCA" w:rsidRPr="00E323C6" w:rsidSect="00544F1C">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ont444">
    <w:altName w:val="Times New Roman"/>
    <w:charset w:val="EE"/>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Calibri" w:hAnsi="Calibri" w:cs="Calibri"/>
        <w:b w:val="0"/>
        <w:bCs w:val="0"/>
        <w:i w:val="0"/>
        <w:iCs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3"/>
    <w:multiLevelType w:val="hybridMultilevel"/>
    <w:tmpl w:val="625558EC"/>
    <w:lvl w:ilvl="0" w:tplc="AB44F78E">
      <w:start w:val="1"/>
      <w:numFmt w:val="decimal"/>
      <w:lvlText w:val="%1."/>
      <w:lvlJc w:val="left"/>
    </w:lvl>
    <w:lvl w:ilvl="1" w:tplc="964C48D4">
      <w:start w:val="1"/>
      <w:numFmt w:val="bullet"/>
      <w:lvlText w:val=""/>
      <w:lvlJc w:val="left"/>
    </w:lvl>
    <w:lvl w:ilvl="2" w:tplc="4072CE4A">
      <w:start w:val="1"/>
      <w:numFmt w:val="bullet"/>
      <w:lvlText w:val=""/>
      <w:lvlJc w:val="left"/>
    </w:lvl>
    <w:lvl w:ilvl="3" w:tplc="9DAC40BA">
      <w:start w:val="1"/>
      <w:numFmt w:val="bullet"/>
      <w:lvlText w:val=""/>
      <w:lvlJc w:val="left"/>
    </w:lvl>
    <w:lvl w:ilvl="4" w:tplc="98F203B6">
      <w:start w:val="1"/>
      <w:numFmt w:val="bullet"/>
      <w:lvlText w:val=""/>
      <w:lvlJc w:val="left"/>
    </w:lvl>
    <w:lvl w:ilvl="5" w:tplc="C194E76C">
      <w:start w:val="1"/>
      <w:numFmt w:val="bullet"/>
      <w:lvlText w:val=""/>
      <w:lvlJc w:val="left"/>
    </w:lvl>
    <w:lvl w:ilvl="6" w:tplc="B9C8D23C">
      <w:start w:val="1"/>
      <w:numFmt w:val="bullet"/>
      <w:lvlText w:val=""/>
      <w:lvlJc w:val="left"/>
    </w:lvl>
    <w:lvl w:ilvl="7" w:tplc="C0921588">
      <w:start w:val="1"/>
      <w:numFmt w:val="bullet"/>
      <w:lvlText w:val=""/>
      <w:lvlJc w:val="left"/>
    </w:lvl>
    <w:lvl w:ilvl="8" w:tplc="471A455C">
      <w:start w:val="1"/>
      <w:numFmt w:val="bullet"/>
      <w:lvlText w:val=""/>
      <w:lvlJc w:val="left"/>
    </w:lvl>
  </w:abstractNum>
  <w:abstractNum w:abstractNumId="2" w15:restartNumberingAfterBreak="0">
    <w:nsid w:val="00000004"/>
    <w:multiLevelType w:val="hybridMultilevel"/>
    <w:tmpl w:val="238E1F28"/>
    <w:lvl w:ilvl="0" w:tplc="F2D0AEBC">
      <w:start w:val="3"/>
      <w:numFmt w:val="decimal"/>
      <w:lvlText w:val="%1."/>
      <w:lvlJc w:val="left"/>
    </w:lvl>
    <w:lvl w:ilvl="1" w:tplc="DB64353A">
      <w:start w:val="1"/>
      <w:numFmt w:val="bullet"/>
      <w:lvlText w:val=""/>
      <w:lvlJc w:val="left"/>
    </w:lvl>
    <w:lvl w:ilvl="2" w:tplc="693A7192">
      <w:start w:val="1"/>
      <w:numFmt w:val="bullet"/>
      <w:lvlText w:val=""/>
      <w:lvlJc w:val="left"/>
    </w:lvl>
    <w:lvl w:ilvl="3" w:tplc="6E761DEC">
      <w:start w:val="1"/>
      <w:numFmt w:val="bullet"/>
      <w:lvlText w:val=""/>
      <w:lvlJc w:val="left"/>
    </w:lvl>
    <w:lvl w:ilvl="4" w:tplc="4060F84E">
      <w:start w:val="1"/>
      <w:numFmt w:val="bullet"/>
      <w:lvlText w:val=""/>
      <w:lvlJc w:val="left"/>
    </w:lvl>
    <w:lvl w:ilvl="5" w:tplc="8CC4D4A2">
      <w:start w:val="1"/>
      <w:numFmt w:val="bullet"/>
      <w:lvlText w:val=""/>
      <w:lvlJc w:val="left"/>
    </w:lvl>
    <w:lvl w:ilvl="6" w:tplc="EFE01264">
      <w:start w:val="1"/>
      <w:numFmt w:val="bullet"/>
      <w:lvlText w:val=""/>
      <w:lvlJc w:val="left"/>
    </w:lvl>
    <w:lvl w:ilvl="7" w:tplc="EB20E7C8">
      <w:start w:val="1"/>
      <w:numFmt w:val="bullet"/>
      <w:lvlText w:val=""/>
      <w:lvlJc w:val="left"/>
    </w:lvl>
    <w:lvl w:ilvl="8" w:tplc="7D8A83E8">
      <w:start w:val="1"/>
      <w:numFmt w:val="bullet"/>
      <w:lvlText w:val=""/>
      <w:lvlJc w:val="left"/>
    </w:lvl>
  </w:abstractNum>
  <w:abstractNum w:abstractNumId="3" w15:restartNumberingAfterBreak="0">
    <w:nsid w:val="00000005"/>
    <w:multiLevelType w:val="hybridMultilevel"/>
    <w:tmpl w:val="46E87CCC"/>
    <w:lvl w:ilvl="0" w:tplc="C7C20334">
      <w:start w:val="1"/>
      <w:numFmt w:val="decimal"/>
      <w:lvlText w:val="%1."/>
      <w:lvlJc w:val="left"/>
    </w:lvl>
    <w:lvl w:ilvl="1" w:tplc="55F659F0">
      <w:start w:val="1"/>
      <w:numFmt w:val="bullet"/>
      <w:lvlText w:val="-"/>
      <w:lvlJc w:val="left"/>
    </w:lvl>
    <w:lvl w:ilvl="2" w:tplc="CDE0BB9E">
      <w:start w:val="1"/>
      <w:numFmt w:val="bullet"/>
      <w:lvlText w:val=""/>
      <w:lvlJc w:val="left"/>
    </w:lvl>
    <w:lvl w:ilvl="3" w:tplc="2AC4E4D6">
      <w:start w:val="1"/>
      <w:numFmt w:val="bullet"/>
      <w:lvlText w:val=""/>
      <w:lvlJc w:val="left"/>
    </w:lvl>
    <w:lvl w:ilvl="4" w:tplc="732CB97A">
      <w:start w:val="1"/>
      <w:numFmt w:val="bullet"/>
      <w:lvlText w:val=""/>
      <w:lvlJc w:val="left"/>
    </w:lvl>
    <w:lvl w:ilvl="5" w:tplc="26001EE4">
      <w:start w:val="1"/>
      <w:numFmt w:val="bullet"/>
      <w:lvlText w:val=""/>
      <w:lvlJc w:val="left"/>
    </w:lvl>
    <w:lvl w:ilvl="6" w:tplc="55587526">
      <w:start w:val="1"/>
      <w:numFmt w:val="bullet"/>
      <w:lvlText w:val=""/>
      <w:lvlJc w:val="left"/>
    </w:lvl>
    <w:lvl w:ilvl="7" w:tplc="8E7CC87C">
      <w:start w:val="1"/>
      <w:numFmt w:val="bullet"/>
      <w:lvlText w:val=""/>
      <w:lvlJc w:val="left"/>
    </w:lvl>
    <w:lvl w:ilvl="8" w:tplc="DCAEBB76">
      <w:start w:val="1"/>
      <w:numFmt w:val="bullet"/>
      <w:lvlText w:val=""/>
      <w:lvlJc w:val="left"/>
    </w:lvl>
  </w:abstractNum>
  <w:abstractNum w:abstractNumId="4" w15:restartNumberingAfterBreak="0">
    <w:nsid w:val="00000006"/>
    <w:multiLevelType w:val="multilevel"/>
    <w:tmpl w:val="00000006"/>
    <w:name w:val="WW8Num6"/>
    <w:lvl w:ilvl="0">
      <w:start w:val="1"/>
      <w:numFmt w:val="decimal"/>
      <w:lvlText w:val="%1)"/>
      <w:lvlJc w:val="left"/>
      <w:pPr>
        <w:tabs>
          <w:tab w:val="num" w:pos="0"/>
        </w:tabs>
        <w:ind w:left="1429" w:hanging="360"/>
      </w:pPr>
    </w:lvl>
    <w:lvl w:ilvl="1">
      <w:start w:val="1"/>
      <w:numFmt w:val="decimal"/>
      <w:lvlText w:val="%2)"/>
      <w:lvlJc w:val="left"/>
      <w:pPr>
        <w:tabs>
          <w:tab w:val="num" w:pos="0"/>
        </w:tabs>
        <w:ind w:left="2149" w:hanging="360"/>
      </w:pPr>
      <w:rPr>
        <w:rFonts w:ascii="Calibri" w:hAnsi="Calibri" w:cs="Calibri"/>
        <w:b w:val="0"/>
        <w:bCs w:val="0"/>
        <w:sz w:val="20"/>
        <w:szCs w:val="20"/>
      </w:r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 w15:restartNumberingAfterBreak="0">
    <w:nsid w:val="260423E6"/>
    <w:multiLevelType w:val="hybridMultilevel"/>
    <w:tmpl w:val="EBEA2C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5446915">
    <w:abstractNumId w:val="1"/>
  </w:num>
  <w:num w:numId="2" w16cid:durableId="1812793748">
    <w:abstractNumId w:val="2"/>
  </w:num>
  <w:num w:numId="3" w16cid:durableId="1957516489">
    <w:abstractNumId w:val="3"/>
  </w:num>
  <w:num w:numId="4" w16cid:durableId="986669562">
    <w:abstractNumId w:val="0"/>
  </w:num>
  <w:num w:numId="5" w16cid:durableId="1824856991">
    <w:abstractNumId w:val="4"/>
  </w:num>
  <w:num w:numId="6" w16cid:durableId="16150961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586"/>
    <w:rsid w:val="00007586"/>
    <w:rsid w:val="000974C3"/>
    <w:rsid w:val="00316A73"/>
    <w:rsid w:val="00476D51"/>
    <w:rsid w:val="00544F1C"/>
    <w:rsid w:val="00666882"/>
    <w:rsid w:val="007968FE"/>
    <w:rsid w:val="008661D8"/>
    <w:rsid w:val="008F3D36"/>
    <w:rsid w:val="0090329E"/>
    <w:rsid w:val="00944587"/>
    <w:rsid w:val="009A3A4D"/>
    <w:rsid w:val="00A63AD5"/>
    <w:rsid w:val="00BB0801"/>
    <w:rsid w:val="00CD22A9"/>
    <w:rsid w:val="00D139C4"/>
    <w:rsid w:val="00D44FCA"/>
    <w:rsid w:val="00E323C6"/>
    <w:rsid w:val="00F141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AAD0"/>
  <w15:chartTrackingRefBased/>
  <w15:docId w15:val="{79ABDF7F-E14C-4709-AE35-19B0F8F9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007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44FCA"/>
    <w:pPr>
      <w:ind w:left="720"/>
      <w:contextualSpacing/>
    </w:pPr>
  </w:style>
  <w:style w:type="character" w:styleId="Hipercze">
    <w:name w:val="Hyperlink"/>
    <w:rsid w:val="00666882"/>
    <w:rPr>
      <w:color w:val="000080"/>
      <w:u w:val="single"/>
    </w:rPr>
  </w:style>
  <w:style w:type="paragraph" w:customStyle="1" w:styleId="Akapitzlist1">
    <w:name w:val="Akapit z listą1"/>
    <w:basedOn w:val="Normalny"/>
    <w:rsid w:val="00666882"/>
    <w:pPr>
      <w:suppressAutoHyphens/>
      <w:spacing w:line="252" w:lineRule="auto"/>
      <w:ind w:left="720"/>
      <w:contextualSpacing/>
      <w:jc w:val="both"/>
    </w:pPr>
    <w:rPr>
      <w:rFonts w:ascii="Calibri" w:eastAsia="font444" w:hAnsi="Calibri" w:cs="Calibri"/>
      <w:kern w:val="1"/>
      <w:sz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at@gminaliman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4</Pages>
  <Words>1765</Words>
  <Characters>10591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Świerczek</dc:creator>
  <cp:keywords/>
  <dc:description/>
  <cp:lastModifiedBy>Barbara Świerczek</cp:lastModifiedBy>
  <cp:revision>5</cp:revision>
  <dcterms:created xsi:type="dcterms:W3CDTF">2024-05-27T07:12:00Z</dcterms:created>
  <dcterms:modified xsi:type="dcterms:W3CDTF">2024-05-27T09:48:00Z</dcterms:modified>
</cp:coreProperties>
</file>